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E64A5C" w14:textId="5D260E96" w:rsidR="001F0243" w:rsidRDefault="00947CC6" w:rsidP="001F0243">
      <w:pPr>
        <w:spacing w:after="0" w:line="240" w:lineRule="auto"/>
        <w:jc w:val="center"/>
        <w:rPr>
          <w:rFonts w:ascii="Times New Roman" w:hAnsi="Times New Roman"/>
          <w:b/>
          <w:bCs/>
          <w:color w:val="000000" w:themeColor="text1"/>
          <w:sz w:val="24"/>
          <w:szCs w:val="24"/>
        </w:rPr>
      </w:pPr>
      <w:r>
        <w:rPr>
          <w:rFonts w:ascii="Times New Roman" w:eastAsia="Arial" w:hAnsi="Times New Roman"/>
          <w:b/>
          <w:color w:val="000000" w:themeColor="text1"/>
          <w:spacing w:val="-10"/>
          <w:sz w:val="24"/>
          <w:szCs w:val="24"/>
          <w:lang w:eastAsia="es-CR"/>
        </w:rPr>
        <w:t>SESIÓN ORDINARIA N°03</w:t>
      </w:r>
      <w:r w:rsidR="00700766">
        <w:rPr>
          <w:rFonts w:ascii="Times New Roman" w:eastAsia="Arial" w:hAnsi="Times New Roman"/>
          <w:b/>
          <w:color w:val="000000" w:themeColor="text1"/>
          <w:spacing w:val="-10"/>
          <w:sz w:val="24"/>
          <w:szCs w:val="24"/>
          <w:lang w:eastAsia="es-CR"/>
        </w:rPr>
        <w:t>4</w:t>
      </w:r>
      <w:r w:rsidR="00FD0A22">
        <w:rPr>
          <w:rFonts w:ascii="Times New Roman" w:eastAsia="Arial" w:hAnsi="Times New Roman"/>
          <w:b/>
          <w:color w:val="000000" w:themeColor="text1"/>
          <w:spacing w:val="-10"/>
          <w:sz w:val="24"/>
          <w:szCs w:val="24"/>
          <w:lang w:eastAsia="es-CR"/>
        </w:rPr>
        <w:t>-2024</w:t>
      </w:r>
    </w:p>
    <w:p w14:paraId="44BF7FDE" w14:textId="168A2095" w:rsidR="001F0243" w:rsidRDefault="001F0243" w:rsidP="001F0243">
      <w:pPr>
        <w:spacing w:after="0" w:line="240" w:lineRule="auto"/>
        <w:jc w:val="both"/>
        <w:rPr>
          <w:rFonts w:ascii="Times New Roman" w:eastAsia="Arial" w:hAnsi="Times New Roman"/>
          <w:color w:val="000000" w:themeColor="text1"/>
          <w:spacing w:val="-10"/>
          <w:sz w:val="24"/>
          <w:szCs w:val="24"/>
          <w:lang w:eastAsia="es-CR"/>
        </w:rPr>
      </w:pPr>
      <w:r>
        <w:rPr>
          <w:rFonts w:ascii="Times New Roman" w:eastAsia="Arial" w:hAnsi="Times New Roman"/>
          <w:color w:val="000000" w:themeColor="text1"/>
          <w:spacing w:val="-10"/>
          <w:sz w:val="24"/>
          <w:szCs w:val="24"/>
          <w:lang w:eastAsia="es-CR"/>
        </w:rPr>
        <w:t xml:space="preserve">Celebrada por el Concejo Municipal de Siquirres el día </w:t>
      </w:r>
      <w:r w:rsidR="00AC3673">
        <w:rPr>
          <w:rFonts w:ascii="Times New Roman" w:eastAsia="Arial" w:hAnsi="Times New Roman"/>
          <w:color w:val="000000" w:themeColor="text1"/>
          <w:spacing w:val="-10"/>
          <w:sz w:val="24"/>
          <w:szCs w:val="24"/>
          <w:lang w:eastAsia="es-CR"/>
        </w:rPr>
        <w:t>m</w:t>
      </w:r>
      <w:r w:rsidR="00FD0A22">
        <w:rPr>
          <w:rFonts w:ascii="Times New Roman" w:eastAsia="Arial" w:hAnsi="Times New Roman"/>
          <w:color w:val="000000" w:themeColor="text1"/>
          <w:spacing w:val="-10"/>
          <w:sz w:val="24"/>
          <w:szCs w:val="24"/>
          <w:lang w:eastAsia="es-CR"/>
        </w:rPr>
        <w:t>artes</w:t>
      </w:r>
      <w:r w:rsidR="00204431">
        <w:rPr>
          <w:rFonts w:ascii="Times New Roman" w:eastAsia="Arial" w:hAnsi="Times New Roman"/>
          <w:color w:val="000000" w:themeColor="text1"/>
          <w:spacing w:val="-10"/>
          <w:sz w:val="24"/>
          <w:szCs w:val="24"/>
          <w:lang w:eastAsia="es-CR"/>
        </w:rPr>
        <w:t xml:space="preserve"> </w:t>
      </w:r>
      <w:r w:rsidR="00242364">
        <w:rPr>
          <w:rFonts w:ascii="Times New Roman" w:eastAsia="Arial" w:hAnsi="Times New Roman"/>
          <w:color w:val="000000" w:themeColor="text1"/>
          <w:spacing w:val="-10"/>
          <w:sz w:val="24"/>
          <w:szCs w:val="24"/>
          <w:lang w:eastAsia="es-CR"/>
        </w:rPr>
        <w:t>veintitrés</w:t>
      </w:r>
      <w:r w:rsidR="00BC1BB1">
        <w:rPr>
          <w:rFonts w:ascii="Times New Roman" w:eastAsia="Arial" w:hAnsi="Times New Roman"/>
          <w:color w:val="000000" w:themeColor="text1"/>
          <w:spacing w:val="-10"/>
          <w:sz w:val="24"/>
          <w:szCs w:val="24"/>
          <w:lang w:eastAsia="es-CR"/>
        </w:rPr>
        <w:t xml:space="preserve"> de diciembre </w:t>
      </w:r>
      <w:r w:rsidR="00D37882">
        <w:rPr>
          <w:rFonts w:ascii="Times New Roman" w:eastAsia="Arial" w:hAnsi="Times New Roman"/>
          <w:color w:val="000000" w:themeColor="text1"/>
          <w:spacing w:val="-10"/>
          <w:sz w:val="24"/>
          <w:szCs w:val="24"/>
          <w:lang w:eastAsia="es-CR"/>
        </w:rPr>
        <w:t>del dos</w:t>
      </w:r>
      <w:r w:rsidR="0007390B">
        <w:rPr>
          <w:rFonts w:ascii="Times New Roman" w:eastAsia="Arial" w:hAnsi="Times New Roman"/>
          <w:color w:val="000000" w:themeColor="text1"/>
          <w:spacing w:val="-10"/>
          <w:sz w:val="24"/>
          <w:szCs w:val="24"/>
          <w:lang w:eastAsia="es-CR"/>
        </w:rPr>
        <w:t xml:space="preserve"> mil veinticuatro en la Sala de Sesiones del Concejo Municipal de Siquirres</w:t>
      </w:r>
      <w:r>
        <w:rPr>
          <w:rFonts w:ascii="Times New Roman" w:eastAsia="Arial" w:hAnsi="Times New Roman"/>
          <w:color w:val="000000" w:themeColor="text1"/>
          <w:spacing w:val="-10"/>
          <w:sz w:val="24"/>
          <w:szCs w:val="24"/>
          <w:lang w:eastAsia="es-CR"/>
        </w:rPr>
        <w:t xml:space="preserve"> </w:t>
      </w:r>
      <w:r w:rsidR="00E23D76">
        <w:rPr>
          <w:rFonts w:ascii="Times New Roman" w:eastAsia="Arial" w:hAnsi="Times New Roman"/>
          <w:color w:val="000000" w:themeColor="text1"/>
          <w:spacing w:val="-10"/>
          <w:sz w:val="24"/>
          <w:szCs w:val="24"/>
          <w:lang w:eastAsia="es-CR"/>
        </w:rPr>
        <w:t xml:space="preserve">“Plaza </w:t>
      </w:r>
      <w:r>
        <w:rPr>
          <w:rFonts w:ascii="Times New Roman" w:eastAsia="Arial" w:hAnsi="Times New Roman"/>
          <w:color w:val="000000" w:themeColor="text1"/>
          <w:spacing w:val="-10"/>
          <w:sz w:val="24"/>
          <w:szCs w:val="24"/>
          <w:lang w:eastAsia="es-CR"/>
        </w:rPr>
        <w:t xml:space="preserve">Sikiares”, a las </w:t>
      </w:r>
      <w:r w:rsidR="00FD0A22">
        <w:rPr>
          <w:rFonts w:ascii="Times New Roman" w:eastAsia="Arial" w:hAnsi="Times New Roman"/>
          <w:color w:val="000000" w:themeColor="text1"/>
          <w:spacing w:val="-10"/>
          <w:sz w:val="24"/>
          <w:szCs w:val="24"/>
          <w:lang w:eastAsia="es-CR"/>
        </w:rPr>
        <w:t>diecisiete</w:t>
      </w:r>
      <w:r>
        <w:rPr>
          <w:rFonts w:ascii="Times New Roman" w:eastAsia="Arial" w:hAnsi="Times New Roman"/>
          <w:color w:val="000000" w:themeColor="text1"/>
          <w:spacing w:val="-10"/>
          <w:sz w:val="24"/>
          <w:szCs w:val="24"/>
          <w:lang w:eastAsia="es-CR"/>
        </w:rPr>
        <w:t xml:space="preserve"> horas</w:t>
      </w:r>
      <w:r w:rsidR="00FD0A22">
        <w:rPr>
          <w:rFonts w:ascii="Times New Roman" w:eastAsia="Arial" w:hAnsi="Times New Roman"/>
          <w:color w:val="000000" w:themeColor="text1"/>
          <w:spacing w:val="-10"/>
          <w:sz w:val="24"/>
          <w:szCs w:val="24"/>
          <w:lang w:eastAsia="es-CR"/>
        </w:rPr>
        <w:t xml:space="preserve"> con quince minutos</w:t>
      </w:r>
      <w:r>
        <w:rPr>
          <w:rFonts w:ascii="Times New Roman" w:eastAsia="Arial" w:hAnsi="Times New Roman"/>
          <w:color w:val="000000" w:themeColor="text1"/>
          <w:spacing w:val="-10"/>
          <w:sz w:val="24"/>
          <w:szCs w:val="24"/>
          <w:lang w:eastAsia="es-CR"/>
        </w:rPr>
        <w:t>, contando con la siguiente asistencia y comprobación de quórum e inicio de sesión:</w:t>
      </w:r>
    </w:p>
    <w:p w14:paraId="01993654" w14:textId="77777777" w:rsidR="001F0243" w:rsidRDefault="001F0243" w:rsidP="001F0243">
      <w:pPr>
        <w:spacing w:after="0" w:line="240" w:lineRule="auto"/>
        <w:jc w:val="center"/>
        <w:rPr>
          <w:rFonts w:ascii="Times New Roman" w:eastAsia="Arial" w:hAnsi="Times New Roman"/>
          <w:color w:val="000000" w:themeColor="text1"/>
          <w:spacing w:val="-10"/>
          <w:lang w:eastAsia="es-CR"/>
        </w:rPr>
      </w:pPr>
    </w:p>
    <w:p w14:paraId="6DC5DD5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DIRECTORIO MUNICIPAL </w:t>
      </w:r>
    </w:p>
    <w:p w14:paraId="5AC99F4F" w14:textId="1D09FB5B" w:rsidR="001F0243" w:rsidRDefault="001F0243" w:rsidP="001F0243">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Fracción </w:t>
      </w:r>
    </w:p>
    <w:p w14:paraId="32D363EE" w14:textId="109B158E" w:rsidR="007F6888" w:rsidRDefault="007F6888" w:rsidP="007F6888">
      <w:pPr>
        <w:spacing w:after="0" w:line="240" w:lineRule="auto"/>
        <w:rPr>
          <w:rFonts w:ascii="Times New Roman" w:eastAsia="Times New Roman" w:hAnsi="Times New Roman"/>
          <w:color w:val="000000" w:themeColor="text1"/>
          <w:lang w:eastAsia="es-CR"/>
        </w:rPr>
      </w:pPr>
      <w:r w:rsidRPr="00A376EF">
        <w:rPr>
          <w:rFonts w:ascii="Times New Roman" w:eastAsia="Times New Roman" w:hAnsi="Times New Roman"/>
          <w:color w:val="000000" w:themeColor="text1"/>
          <w:lang w:eastAsia="es-CR"/>
        </w:rPr>
        <w:t xml:space="preserve">Sr. </w:t>
      </w:r>
      <w:r w:rsidR="00324A8A">
        <w:rPr>
          <w:rFonts w:ascii="Times New Roman" w:eastAsia="Times New Roman" w:hAnsi="Times New Roman"/>
          <w:color w:val="000000" w:themeColor="text1"/>
          <w:lang w:eastAsia="es-CR"/>
        </w:rPr>
        <w:t>Freddy Badilla Barrantes</w:t>
      </w:r>
      <w:r w:rsidRPr="00A376EF">
        <w:rPr>
          <w:rFonts w:ascii="Times New Roman" w:eastAsia="Times New Roman" w:hAnsi="Times New Roman"/>
          <w:color w:val="000000" w:themeColor="text1"/>
          <w:lang w:eastAsia="es-CR"/>
        </w:rPr>
        <w:tab/>
      </w:r>
      <w:r w:rsidRPr="00A376EF">
        <w:rPr>
          <w:rFonts w:ascii="Times New Roman" w:eastAsia="Times New Roman" w:hAnsi="Times New Roman"/>
          <w:color w:val="000000" w:themeColor="text1"/>
          <w:lang w:eastAsia="es-CR"/>
        </w:rPr>
        <w:tab/>
        <w:t xml:space="preserve">          Presidente</w:t>
      </w:r>
      <w:r w:rsidRPr="00A376EF">
        <w:rPr>
          <w:rFonts w:ascii="Times New Roman" w:eastAsia="Times New Roman" w:hAnsi="Times New Roman"/>
          <w:color w:val="000000" w:themeColor="text1"/>
          <w:lang w:eastAsia="es-CR"/>
        </w:rPr>
        <w:tab/>
        <w:t xml:space="preserve">   PLN</w:t>
      </w:r>
    </w:p>
    <w:p w14:paraId="2896B491" w14:textId="5E84D23F" w:rsidR="00324A8A" w:rsidRPr="00A376EF" w:rsidRDefault="00324A8A" w:rsidP="007F6888">
      <w:pPr>
        <w:spacing w:after="0" w:line="240" w:lineRule="auto"/>
        <w:rPr>
          <w:rFonts w:ascii="Times New Roman" w:eastAsia="Times New Roman" w:hAnsi="Times New Roman"/>
          <w:color w:val="000000" w:themeColor="text1"/>
          <w:lang w:eastAsia="es-CR"/>
        </w:rPr>
      </w:pPr>
    </w:p>
    <w:p w14:paraId="640962DA" w14:textId="77777777" w:rsidR="001F0243" w:rsidRDefault="001F0243" w:rsidP="001F0243">
      <w:pPr>
        <w:spacing w:after="0" w:line="240" w:lineRule="auto"/>
        <w:rPr>
          <w:rFonts w:ascii="Times New Roman" w:eastAsia="Times New Roman" w:hAnsi="Times New Roman"/>
          <w:color w:val="000000" w:themeColor="text1"/>
          <w:lang w:eastAsia="es-CR"/>
        </w:rPr>
      </w:pPr>
    </w:p>
    <w:p w14:paraId="572223D4"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PROPIETARIOS</w:t>
      </w:r>
    </w:p>
    <w:p w14:paraId="53C565AA" w14:textId="68B74CC0" w:rsidR="001F0243"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p>
    <w:p w14:paraId="0329B763" w14:textId="77777777" w:rsidR="00B40ADD" w:rsidRDefault="00B40ADD" w:rsidP="00B40ADD">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Álvaro Javier Alvarado Santana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PLN</w:t>
      </w:r>
    </w:p>
    <w:p w14:paraId="3EAE0D6F" w14:textId="77777777" w:rsidR="00853E6C" w:rsidRDefault="00853E6C" w:rsidP="00853E6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Zeidy </w:t>
      </w:r>
      <w:bookmarkStart w:id="0" w:name="_Hlk171704669"/>
      <w:r w:rsidRPr="00D277DD">
        <w:rPr>
          <w:rFonts w:ascii="Times New Roman" w:eastAsia="Times New Roman" w:hAnsi="Times New Roman"/>
          <w:color w:val="000000" w:themeColor="text1"/>
          <w:lang w:eastAsia="es-CR"/>
        </w:rPr>
        <w:t>Sandi Méndez</w:t>
      </w:r>
      <w:bookmarkEnd w:id="0"/>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PNG</w:t>
      </w:r>
    </w:p>
    <w:p w14:paraId="3683368A" w14:textId="77777777" w:rsidR="00947CC6" w:rsidRDefault="00947CC6" w:rsidP="00947CC6">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Álvaro Alejandro Portillo Luna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PNR</w:t>
      </w:r>
    </w:p>
    <w:p w14:paraId="2D20C023" w14:textId="4B41568D" w:rsidR="00324A8A" w:rsidRPr="00481DE7" w:rsidRDefault="00D277DD" w:rsidP="00A50FF9">
      <w:pPr>
        <w:spacing w:after="0" w:line="240" w:lineRule="auto"/>
        <w:rPr>
          <w:rFonts w:ascii="Times New Roman" w:eastAsia="Times New Roman" w:hAnsi="Times New Roman"/>
          <w:color w:val="000000" w:themeColor="text1"/>
          <w:lang w:val="en-US" w:eastAsia="es-CR"/>
        </w:rPr>
      </w:pPr>
      <w:r w:rsidRPr="00481DE7">
        <w:rPr>
          <w:rFonts w:ascii="Times New Roman" w:eastAsia="Times New Roman" w:hAnsi="Times New Roman"/>
          <w:color w:val="000000" w:themeColor="text1"/>
          <w:lang w:val="en-US" w:eastAsia="es-CR"/>
        </w:rPr>
        <w:t xml:space="preserve">Sra. </w:t>
      </w:r>
      <w:bookmarkStart w:id="1" w:name="_Hlk171784322"/>
      <w:r w:rsidRPr="00481DE7">
        <w:rPr>
          <w:rFonts w:ascii="Times New Roman" w:eastAsia="Times New Roman" w:hAnsi="Times New Roman"/>
          <w:color w:val="000000" w:themeColor="text1"/>
          <w:lang w:val="en-US" w:eastAsia="es-CR"/>
        </w:rPr>
        <w:t>Brenedeth Mc Lean Fuller</w:t>
      </w:r>
      <w:bookmarkEnd w:id="1"/>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00683BDF"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 xml:space="preserve">   PUSC</w:t>
      </w:r>
    </w:p>
    <w:p w14:paraId="298057E6" w14:textId="77777777" w:rsidR="000D1D7C" w:rsidRDefault="000D1D7C" w:rsidP="000D1D7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bookmarkStart w:id="2" w:name="_Hlk171700622"/>
      <w:r w:rsidRPr="00D277DD">
        <w:rPr>
          <w:rFonts w:ascii="Times New Roman" w:eastAsia="Times New Roman" w:hAnsi="Times New Roman"/>
          <w:color w:val="000000" w:themeColor="text1"/>
          <w:lang w:eastAsia="es-CR"/>
        </w:rPr>
        <w:t xml:space="preserve">María </w:t>
      </w:r>
      <w:r w:rsidRPr="00F55102">
        <w:rPr>
          <w:rFonts w:ascii="Times New Roman" w:eastAsia="Times New Roman" w:hAnsi="Times New Roman"/>
          <w:color w:val="000000" w:themeColor="text1"/>
          <w:lang w:eastAsia="es-CR"/>
        </w:rPr>
        <w:t>Yorleny</w:t>
      </w:r>
      <w:r w:rsidRPr="00D277DD">
        <w:rPr>
          <w:rFonts w:ascii="Times New Roman" w:eastAsia="Times New Roman" w:hAnsi="Times New Roman"/>
          <w:color w:val="000000" w:themeColor="text1"/>
          <w:lang w:eastAsia="es-CR"/>
        </w:rPr>
        <w:t xml:space="preserve"> Camareno Álvarez</w:t>
      </w:r>
      <w:r>
        <w:rPr>
          <w:rFonts w:ascii="Times New Roman" w:eastAsia="Times New Roman" w:hAnsi="Times New Roman"/>
          <w:color w:val="000000" w:themeColor="text1"/>
          <w:lang w:eastAsia="es-CR"/>
        </w:rPr>
        <w:tab/>
      </w:r>
      <w:bookmarkEnd w:id="2"/>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761023B8" w14:textId="4238BD1B" w:rsidR="00D277DD" w:rsidRDefault="00D277DD" w:rsidP="00A50FF9">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Miriam Elena Hurtado Rodríguez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3B24D907" w14:textId="77777777" w:rsidR="00D277DD" w:rsidRDefault="00D277DD" w:rsidP="00A50FF9">
      <w:pPr>
        <w:spacing w:after="0" w:line="240" w:lineRule="auto"/>
        <w:rPr>
          <w:rFonts w:ascii="Times New Roman" w:eastAsia="Times New Roman" w:hAnsi="Times New Roman"/>
          <w:color w:val="000000" w:themeColor="text1"/>
          <w:lang w:eastAsia="es-CR"/>
        </w:rPr>
      </w:pPr>
    </w:p>
    <w:p w14:paraId="7D0A5424" w14:textId="372B5EA1"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SUPLENTE</w:t>
      </w:r>
    </w:p>
    <w:p w14:paraId="104AF280" w14:textId="29539C51" w:rsidR="001F0243" w:rsidRDefault="001F0243"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Fracción </w:t>
      </w:r>
    </w:p>
    <w:p w14:paraId="75E9D67F" w14:textId="665C0112" w:rsidR="00F85DEE" w:rsidRDefault="00F85DEE" w:rsidP="00D277DD">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Lidieth Vega García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08626D78" w14:textId="667EF5A6" w:rsidR="00AD2B98" w:rsidRDefault="00AD2B98" w:rsidP="00AD2B98">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Jahaira Granados Ortiz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PUSC</w:t>
      </w:r>
    </w:p>
    <w:p w14:paraId="3C800770" w14:textId="77777777" w:rsidR="005C5CC5" w:rsidRDefault="005C5CC5" w:rsidP="005C5CC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F55102">
        <w:rPr>
          <w:rFonts w:ascii="Times New Roman" w:eastAsia="Times New Roman" w:hAnsi="Times New Roman"/>
          <w:color w:val="000000" w:themeColor="text1"/>
          <w:lang w:eastAsia="es-CR"/>
        </w:rPr>
        <w:t xml:space="preserve">Karren Damaris Pierre Morris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2FA2C410" w14:textId="77777777" w:rsidR="005C5CC5" w:rsidRDefault="005C5CC5" w:rsidP="00AD2B98">
      <w:pPr>
        <w:spacing w:after="0" w:line="240" w:lineRule="auto"/>
        <w:rPr>
          <w:rFonts w:ascii="Times New Roman" w:eastAsia="Times New Roman" w:hAnsi="Times New Roman"/>
          <w:color w:val="000000" w:themeColor="text1"/>
          <w:lang w:eastAsia="es-CR"/>
        </w:rPr>
      </w:pPr>
    </w:p>
    <w:p w14:paraId="66DB2916"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SÍNDICOS(AS) PROPIETARIOS</w:t>
      </w:r>
    </w:p>
    <w:p w14:paraId="00C41E2B" w14:textId="4A7E5554" w:rsidR="001F0243" w:rsidRPr="00683BDF"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683BDF">
        <w:rPr>
          <w:rFonts w:ascii="Times New Roman" w:eastAsia="Times New Roman" w:hAnsi="Times New Roman"/>
          <w:color w:val="000000" w:themeColor="text1"/>
          <w:lang w:eastAsia="es-CR"/>
        </w:rPr>
        <w:t xml:space="preserve">                                                                                   </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Distrito </w:t>
      </w:r>
      <w:r>
        <w:rPr>
          <w:rFonts w:ascii="Times New Roman" w:eastAsia="Times New Roman" w:hAnsi="Times New Roman"/>
          <w:color w:val="000000" w:themeColor="text1"/>
          <w:lang w:eastAsia="es-CR"/>
        </w:rPr>
        <w:tab/>
      </w:r>
    </w:p>
    <w:p w14:paraId="37711B14" w14:textId="0120EDF5" w:rsidR="007F6888" w:rsidRDefault="007F6888" w:rsidP="007F6888">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Dinia Patricia</w:t>
      </w:r>
      <w:r w:rsidR="00683BDF">
        <w:rPr>
          <w:rFonts w:ascii="Times New Roman" w:eastAsia="Times New Roman" w:hAnsi="Times New Roman"/>
          <w:color w:val="000000" w:themeColor="text1"/>
          <w:lang w:eastAsia="es-CR"/>
        </w:rPr>
        <w:t xml:space="preserve"> Hernández Abarca</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BE7386">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PLN               </w:t>
      </w:r>
      <w:r w:rsidR="00BE7386">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Siquirres I </w:t>
      </w:r>
    </w:p>
    <w:p w14:paraId="6432ACB1" w14:textId="2D49D21C" w:rsidR="00632439" w:rsidRPr="00632439" w:rsidRDefault="00632439" w:rsidP="001F0243">
      <w:pPr>
        <w:spacing w:after="0" w:line="240" w:lineRule="auto"/>
        <w:jc w:val="both"/>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Sra. Marjorie Miranda Jiménez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Pacuarito II</w:t>
      </w:r>
    </w:p>
    <w:p w14:paraId="23D074B2" w14:textId="77777777" w:rsidR="00AD2B98" w:rsidRPr="00632439" w:rsidRDefault="00AD2B98" w:rsidP="00AD2B98">
      <w:pPr>
        <w:spacing w:after="0" w:line="240" w:lineRule="auto"/>
        <w:jc w:val="both"/>
        <w:rPr>
          <w:rFonts w:ascii="Times New Roman" w:eastAsia="Times New Roman" w:hAnsi="Times New Roman"/>
          <w:color w:val="000000" w:themeColor="text1"/>
          <w:lang w:eastAsia="es-CR"/>
        </w:rPr>
      </w:pPr>
      <w:bookmarkStart w:id="3" w:name="_Hlk171719111"/>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Eduardo Pérez Zeledón</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r>
        <w:rPr>
          <w:rFonts w:ascii="Times New Roman" w:eastAsia="Times New Roman" w:hAnsi="Times New Roman"/>
          <w:color w:val="000000" w:themeColor="text1"/>
          <w:lang w:eastAsia="es-CR"/>
        </w:rPr>
        <w:tab/>
        <w:t xml:space="preserve">              Florida</w:t>
      </w:r>
      <w:r>
        <w:rPr>
          <w:rFonts w:ascii="Times New Roman" w:eastAsia="Times New Roman" w:hAnsi="Times New Roman"/>
          <w:color w:val="000000" w:themeColor="text1"/>
          <w:lang w:eastAsia="es-CR"/>
        </w:rPr>
        <w:tab/>
        <w:t xml:space="preserve"> III</w:t>
      </w:r>
    </w:p>
    <w:bookmarkEnd w:id="3"/>
    <w:p w14:paraId="0E6D930D" w14:textId="77777777" w:rsidR="004C6216" w:rsidRPr="00E86287" w:rsidRDefault="004C6216" w:rsidP="004C6216">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José Antonio Enríquez García</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Germania IV</w:t>
      </w:r>
    </w:p>
    <w:p w14:paraId="12965CF5" w14:textId="77777777" w:rsidR="004C783B" w:rsidRPr="00537310" w:rsidRDefault="004C783B" w:rsidP="004C783B">
      <w:pPr>
        <w:spacing w:after="0" w:line="240" w:lineRule="auto"/>
        <w:jc w:val="both"/>
        <w:rPr>
          <w:rFonts w:ascii="Times New Roman" w:eastAsia="Times New Roman" w:hAnsi="Times New Roman"/>
          <w:color w:val="000000" w:themeColor="text1"/>
          <w:lang w:val="en-US" w:eastAsia="es-CR"/>
        </w:rPr>
      </w:pPr>
      <w:r w:rsidRPr="00537310">
        <w:rPr>
          <w:rFonts w:ascii="Times New Roman" w:eastAsia="Times New Roman" w:hAnsi="Times New Roman"/>
          <w:color w:val="000000" w:themeColor="text1"/>
          <w:lang w:val="en-US" w:eastAsia="es-CR"/>
        </w:rPr>
        <w:t>Sra. Lavonne Yesenia Whittingham Channer</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PLN</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Cairo V</w:t>
      </w:r>
    </w:p>
    <w:p w14:paraId="5B047DA3" w14:textId="1DD20CDD" w:rsidR="00481DE7" w:rsidRPr="00632439" w:rsidRDefault="00481DE7" w:rsidP="00481DE7">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Alin Carballo Delgado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        Reventazón VII</w:t>
      </w:r>
    </w:p>
    <w:p w14:paraId="063D8FCE" w14:textId="77777777" w:rsidR="00214CBA" w:rsidRPr="00E86287" w:rsidRDefault="00214CBA" w:rsidP="00A31B67">
      <w:pPr>
        <w:spacing w:after="0" w:line="240" w:lineRule="auto"/>
        <w:rPr>
          <w:rFonts w:ascii="Times New Roman" w:eastAsia="Times New Roman" w:hAnsi="Times New Roman"/>
          <w:color w:val="000000" w:themeColor="text1"/>
          <w:lang w:eastAsia="es-CR"/>
        </w:rPr>
      </w:pPr>
    </w:p>
    <w:p w14:paraId="451066CB" w14:textId="69F23959" w:rsidR="001F0243" w:rsidRPr="00632439" w:rsidRDefault="00632439" w:rsidP="001F0243">
      <w:pPr>
        <w:spacing w:after="0" w:line="240" w:lineRule="auto"/>
        <w:jc w:val="center"/>
        <w:rPr>
          <w:rFonts w:ascii="Times New Roman" w:eastAsia="Times New Roman" w:hAnsi="Times New Roman"/>
          <w:b/>
          <w:color w:val="000000" w:themeColor="text1"/>
          <w:lang w:eastAsia="es-CR"/>
        </w:rPr>
      </w:pPr>
      <w:r w:rsidRPr="00632439">
        <w:rPr>
          <w:rFonts w:ascii="Times New Roman" w:eastAsia="Times New Roman" w:hAnsi="Times New Roman"/>
          <w:b/>
          <w:color w:val="000000" w:themeColor="text1"/>
          <w:lang w:eastAsia="es-CR"/>
        </w:rPr>
        <w:t>SÍNDICOS (</w:t>
      </w:r>
      <w:r w:rsidR="001F0243" w:rsidRPr="00632439">
        <w:rPr>
          <w:rFonts w:ascii="Times New Roman" w:eastAsia="Times New Roman" w:hAnsi="Times New Roman"/>
          <w:b/>
          <w:color w:val="000000" w:themeColor="text1"/>
          <w:lang w:eastAsia="es-CR"/>
        </w:rPr>
        <w:t xml:space="preserve">AS) SUPLENTES </w:t>
      </w:r>
    </w:p>
    <w:p w14:paraId="21446126" w14:textId="3248B038" w:rsidR="001F0243" w:rsidRDefault="001F0243" w:rsidP="001F0243">
      <w:pPr>
        <w:tabs>
          <w:tab w:val="left" w:pos="5812"/>
        </w:tabs>
        <w:spacing w:after="0" w:line="240" w:lineRule="auto"/>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Distrito </w:t>
      </w:r>
    </w:p>
    <w:p w14:paraId="6F187E95" w14:textId="77777777" w:rsidR="00FF228F" w:rsidRPr="00E86287" w:rsidRDefault="00FF228F" w:rsidP="00FF228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Bernarda Maria González Chavarría</w:t>
      </w:r>
      <w:r w:rsidRPr="00E86287">
        <w:t xml:space="preserve"> </w:t>
      </w:r>
      <w:r>
        <w:tab/>
      </w:r>
      <w:r>
        <w:tab/>
      </w:r>
      <w:r>
        <w:tab/>
        <w:t xml:space="preserve">   </w:t>
      </w:r>
      <w:r w:rsidRPr="00E86287">
        <w:rPr>
          <w:rFonts w:ascii="Times New Roman" w:eastAsia="Times New Roman" w:hAnsi="Times New Roman"/>
          <w:color w:val="000000" w:themeColor="text1"/>
          <w:lang w:eastAsia="es-CR"/>
        </w:rPr>
        <w:t>PSD</w:t>
      </w:r>
      <w:r w:rsidRPr="00E86287">
        <w:rPr>
          <w:rFonts w:ascii="Times New Roman" w:eastAsia="Times New Roman" w:hAnsi="Times New Roman"/>
          <w:color w:val="000000" w:themeColor="text1"/>
          <w:lang w:eastAsia="es-CR"/>
        </w:rPr>
        <w:tab/>
        <w:t xml:space="preserve">              Florida</w:t>
      </w:r>
      <w:r w:rsidRPr="00E86287">
        <w:rPr>
          <w:rFonts w:ascii="Times New Roman" w:eastAsia="Times New Roman" w:hAnsi="Times New Roman"/>
          <w:color w:val="000000" w:themeColor="text1"/>
          <w:lang w:eastAsia="es-CR"/>
        </w:rPr>
        <w:tab/>
        <w:t xml:space="preserve"> III</w:t>
      </w:r>
    </w:p>
    <w:p w14:paraId="6D40CCEF" w14:textId="7DA0DAD2" w:rsidR="001F0243" w:rsidRPr="00FF228F" w:rsidRDefault="00FF228F" w:rsidP="00FF228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Yesenia Salazar Herrera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 xml:space="preserve">PAREVA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Reventazón VII</w:t>
      </w:r>
    </w:p>
    <w:p w14:paraId="6A02EDD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ALCALDE</w:t>
      </w:r>
    </w:p>
    <w:p w14:paraId="026F14C0" w14:textId="7DE082F7" w:rsidR="00A50FF9" w:rsidRDefault="00E86287" w:rsidP="00A50FF9">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Randal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214CBA">
        <w:rPr>
          <w:rFonts w:ascii="Times New Roman" w:eastAsia="Times New Roman" w:hAnsi="Times New Roman"/>
          <w:color w:val="000000" w:themeColor="text1"/>
          <w:lang w:eastAsia="es-CR"/>
        </w:rPr>
        <w:tab/>
        <w:t xml:space="preserve">           </w:t>
      </w:r>
      <w:r w:rsidR="00A50FF9">
        <w:rPr>
          <w:rFonts w:ascii="Times New Roman" w:eastAsia="Times New Roman" w:hAnsi="Times New Roman"/>
          <w:color w:val="000000" w:themeColor="text1"/>
          <w:lang w:eastAsia="es-CR"/>
        </w:rPr>
        <w:t xml:space="preserve">Alcalde </w:t>
      </w:r>
    </w:p>
    <w:p w14:paraId="50092418" w14:textId="77777777" w:rsidR="0048470D" w:rsidRDefault="0048470D" w:rsidP="0048470D">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Lic. Luis Fernando Delgado Duran</w:t>
      </w:r>
      <w:r>
        <w:rPr>
          <w:rFonts w:ascii="Times New Roman" w:eastAsia="Times New Roman" w:hAnsi="Times New Roman"/>
          <w:color w:val="000000" w:themeColor="text1"/>
          <w:lang w:eastAsia="es-CR"/>
        </w:rPr>
        <w:tab/>
        <w:t xml:space="preserve">           Vicealcalde II</w:t>
      </w:r>
    </w:p>
    <w:p w14:paraId="24307B42" w14:textId="77777777" w:rsidR="00CD0522" w:rsidRDefault="00CD0522" w:rsidP="00CD0522">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338DF711"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SECRETARIA </w:t>
      </w:r>
    </w:p>
    <w:p w14:paraId="684C0F54" w14:textId="6B3179CA" w:rsidR="001F0243" w:rsidRPr="00EE0A2B" w:rsidRDefault="00DD1B2F" w:rsidP="001F0243">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 Helen Acuña Casorla</w:t>
      </w:r>
      <w:r w:rsidR="00EE0A2B">
        <w:rPr>
          <w:rFonts w:ascii="Times New Roman" w:eastAsia="Times New Roman" w:hAnsi="Times New Roman"/>
          <w:color w:val="000000" w:themeColor="text1"/>
          <w:lang w:eastAsia="es-CR"/>
        </w:rPr>
        <w:t xml:space="preserve"> </w:t>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1F0243" w:rsidRPr="00EE0A2B">
        <w:rPr>
          <w:rFonts w:ascii="Times New Roman" w:eastAsia="Times New Roman" w:hAnsi="Times New Roman"/>
          <w:color w:val="000000" w:themeColor="text1"/>
          <w:lang w:eastAsia="es-CR"/>
        </w:rPr>
        <w:t xml:space="preserve"> </w:t>
      </w:r>
    </w:p>
    <w:p w14:paraId="54B0F114" w14:textId="770E87CD" w:rsidR="00A31B67" w:rsidRPr="00A5057D" w:rsidRDefault="00A31B67" w:rsidP="00A31B67">
      <w:pPr>
        <w:spacing w:after="0" w:line="240" w:lineRule="auto"/>
        <w:jc w:val="center"/>
        <w:rPr>
          <w:rFonts w:ascii="Times New Roman" w:eastAsia="Times New Roman" w:hAnsi="Times New Roman"/>
          <w:b/>
          <w:color w:val="000000" w:themeColor="text1"/>
          <w:lang w:eastAsia="es-CR"/>
        </w:rPr>
      </w:pPr>
      <w:r w:rsidRPr="00A5057D">
        <w:rPr>
          <w:rFonts w:ascii="Times New Roman" w:eastAsia="Times New Roman" w:hAnsi="Times New Roman"/>
          <w:b/>
          <w:color w:val="000000" w:themeColor="text1"/>
          <w:lang w:eastAsia="es-CR"/>
        </w:rPr>
        <w:t>AUSENTES</w:t>
      </w:r>
    </w:p>
    <w:p w14:paraId="38751235" w14:textId="77777777" w:rsidR="00B40ADD" w:rsidRDefault="00700766" w:rsidP="005C5CC5">
      <w:pPr>
        <w:spacing w:after="0" w:line="240" w:lineRule="auto"/>
        <w:rPr>
          <w:rFonts w:ascii="Times New Roman" w:eastAsia="Times New Roman" w:hAnsi="Times New Roman"/>
          <w:color w:val="000000" w:themeColor="text1"/>
          <w:lang w:eastAsia="es-CR"/>
        </w:rPr>
      </w:pPr>
      <w:bookmarkStart w:id="4" w:name="_Hlk171714726"/>
      <w:r>
        <w:rPr>
          <w:rFonts w:ascii="Times New Roman" w:eastAsia="Times New Roman" w:hAnsi="Times New Roman"/>
          <w:color w:val="000000" w:themeColor="text1"/>
          <w:lang w:eastAsia="es-CR"/>
        </w:rPr>
        <w:t>Sra. Alexza Gricella Guzmán Carranza</w:t>
      </w:r>
      <w:r>
        <w:rPr>
          <w:rFonts w:ascii="Times New Roman" w:eastAsia="Times New Roman" w:hAnsi="Times New Roman"/>
          <w:color w:val="000000" w:themeColor="text1"/>
          <w:lang w:eastAsia="es-CR"/>
        </w:rPr>
        <w:tab/>
        <w:t xml:space="preserve">          Vicepresidenta</w:t>
      </w:r>
      <w:r>
        <w:rPr>
          <w:rFonts w:ascii="Times New Roman" w:eastAsia="Times New Roman" w:hAnsi="Times New Roman"/>
          <w:color w:val="000000" w:themeColor="text1"/>
          <w:lang w:eastAsia="es-CR"/>
        </w:rPr>
        <w:tab/>
        <w:t xml:space="preserve">   PNG </w:t>
      </w:r>
    </w:p>
    <w:bookmarkEnd w:id="4"/>
    <w:p w14:paraId="61D91926" w14:textId="77777777" w:rsidR="00B40ADD" w:rsidRDefault="00B40ADD" w:rsidP="00B40ADD">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Yoxana Débora Stevenson Simpson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67DEFF82" w14:textId="77777777" w:rsidR="000D1D7C" w:rsidRPr="00D277DD" w:rsidRDefault="000D1D7C" w:rsidP="000D1D7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T</w:t>
      </w:r>
      <w:r w:rsidRPr="00D277DD">
        <w:rPr>
          <w:rFonts w:ascii="Times New Roman" w:eastAsia="Times New Roman" w:hAnsi="Times New Roman"/>
          <w:color w:val="000000" w:themeColor="text1"/>
          <w:lang w:eastAsia="es-CR"/>
        </w:rPr>
        <w:t>atiana Elena Mata Solano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p>
    <w:p w14:paraId="66CFB6D6" w14:textId="77777777" w:rsidR="000D1D7C" w:rsidRPr="0048470D" w:rsidRDefault="000D1D7C" w:rsidP="000D1D7C">
      <w:pPr>
        <w:spacing w:after="0" w:line="240" w:lineRule="auto"/>
        <w:rPr>
          <w:rFonts w:ascii="Times New Roman" w:eastAsia="Times New Roman" w:hAnsi="Times New Roman"/>
          <w:color w:val="000000" w:themeColor="text1"/>
          <w:lang w:val="en-US" w:eastAsia="es-CR"/>
        </w:rPr>
      </w:pPr>
      <w:r w:rsidRPr="0048470D">
        <w:rPr>
          <w:rFonts w:ascii="Times New Roman" w:eastAsia="Times New Roman" w:hAnsi="Times New Roman"/>
          <w:color w:val="000000" w:themeColor="text1"/>
          <w:lang w:val="en-US" w:eastAsia="es-CR"/>
        </w:rPr>
        <w:t xml:space="preserve">Sr. Roberto Fajardo Jiménez </w:t>
      </w:r>
      <w:r w:rsidRPr="0048470D">
        <w:rPr>
          <w:rFonts w:ascii="Times New Roman" w:eastAsia="Times New Roman" w:hAnsi="Times New Roman"/>
          <w:color w:val="000000" w:themeColor="text1"/>
          <w:lang w:val="en-US" w:eastAsia="es-CR"/>
        </w:rPr>
        <w:tab/>
      </w:r>
      <w:r w:rsidRPr="0048470D">
        <w:rPr>
          <w:rFonts w:ascii="Times New Roman" w:eastAsia="Times New Roman" w:hAnsi="Times New Roman"/>
          <w:color w:val="000000" w:themeColor="text1"/>
          <w:lang w:val="en-US" w:eastAsia="es-CR"/>
        </w:rPr>
        <w:tab/>
      </w:r>
      <w:r w:rsidRPr="0048470D">
        <w:rPr>
          <w:rFonts w:ascii="Times New Roman" w:eastAsia="Times New Roman" w:hAnsi="Times New Roman"/>
          <w:color w:val="000000" w:themeColor="text1"/>
          <w:lang w:val="en-US" w:eastAsia="es-CR"/>
        </w:rPr>
        <w:tab/>
      </w:r>
      <w:r w:rsidRPr="0048470D">
        <w:rPr>
          <w:rFonts w:ascii="Times New Roman" w:eastAsia="Times New Roman" w:hAnsi="Times New Roman"/>
          <w:color w:val="000000" w:themeColor="text1"/>
          <w:lang w:val="en-US" w:eastAsia="es-CR"/>
        </w:rPr>
        <w:tab/>
      </w:r>
      <w:r w:rsidRPr="0048470D">
        <w:rPr>
          <w:rFonts w:ascii="Times New Roman" w:eastAsia="Times New Roman" w:hAnsi="Times New Roman"/>
          <w:color w:val="000000" w:themeColor="text1"/>
          <w:lang w:val="en-US" w:eastAsia="es-CR"/>
        </w:rPr>
        <w:tab/>
        <w:t xml:space="preserve">   PNR</w:t>
      </w:r>
    </w:p>
    <w:p w14:paraId="0C758BEB" w14:textId="77777777" w:rsidR="004C6216" w:rsidRDefault="004C6216" w:rsidP="004C6216">
      <w:pPr>
        <w:spacing w:after="0" w:line="240" w:lineRule="auto"/>
        <w:jc w:val="both"/>
        <w:rPr>
          <w:rFonts w:ascii="Times New Roman" w:eastAsia="Times New Roman" w:hAnsi="Times New Roman"/>
          <w:color w:val="000000" w:themeColor="text1"/>
          <w:lang w:val="en-US" w:eastAsia="es-CR"/>
        </w:rPr>
      </w:pPr>
      <w:r w:rsidRPr="00BE7386">
        <w:rPr>
          <w:rFonts w:ascii="Times New Roman" w:eastAsia="Times New Roman" w:hAnsi="Times New Roman"/>
          <w:color w:val="000000" w:themeColor="text1"/>
          <w:lang w:val="en-US" w:eastAsia="es-CR"/>
        </w:rPr>
        <w:t>Sra</w:t>
      </w:r>
      <w:r>
        <w:rPr>
          <w:rFonts w:ascii="Times New Roman" w:eastAsia="Times New Roman" w:hAnsi="Times New Roman"/>
          <w:color w:val="000000" w:themeColor="text1"/>
          <w:lang w:val="en-US" w:eastAsia="es-CR"/>
        </w:rPr>
        <w:t>. Jaimee Johnson Black</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sidRPr="00632439">
        <w:rPr>
          <w:rFonts w:ascii="Times New Roman" w:eastAsia="Times New Roman" w:hAnsi="Times New Roman"/>
          <w:color w:val="000000" w:themeColor="text1"/>
          <w:lang w:val="en-US" w:eastAsia="es-CR"/>
        </w:rPr>
        <w:t xml:space="preserve">   PLN               </w:t>
      </w:r>
      <w:r>
        <w:rPr>
          <w:rFonts w:ascii="Times New Roman" w:eastAsia="Times New Roman" w:hAnsi="Times New Roman"/>
          <w:color w:val="000000" w:themeColor="text1"/>
          <w:lang w:val="en-US" w:eastAsia="es-CR"/>
        </w:rPr>
        <w:t xml:space="preserve"> </w:t>
      </w:r>
      <w:r w:rsidRPr="00632439">
        <w:rPr>
          <w:rFonts w:ascii="Times New Roman" w:eastAsia="Times New Roman" w:hAnsi="Times New Roman"/>
          <w:color w:val="000000" w:themeColor="text1"/>
          <w:lang w:val="en-US" w:eastAsia="es-CR"/>
        </w:rPr>
        <w:t>Germania IV</w:t>
      </w:r>
    </w:p>
    <w:p w14:paraId="74DDE3F2" w14:textId="253258BF" w:rsidR="00722D3A" w:rsidRDefault="00722D3A" w:rsidP="00722D3A">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David Aaron Brenes Redondo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r>
        <w:rPr>
          <w:rFonts w:ascii="Times New Roman" w:eastAsia="Times New Roman" w:hAnsi="Times New Roman"/>
          <w:color w:val="000000" w:themeColor="text1"/>
          <w:lang w:eastAsia="es-CR"/>
        </w:rPr>
        <w:tab/>
        <w:t xml:space="preserve">             Alegría VI</w:t>
      </w:r>
    </w:p>
    <w:p w14:paraId="7090E8B6" w14:textId="77777777" w:rsidR="00722D3A" w:rsidRPr="00E86287" w:rsidRDefault="00722D3A" w:rsidP="00722D3A">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Jeremías Matamoros Zarate</w:t>
      </w:r>
      <w:r w:rsidRPr="00E86287">
        <w:t xml:space="preserve"> </w:t>
      </w:r>
      <w:r>
        <w:tab/>
      </w:r>
      <w:r>
        <w:tab/>
      </w:r>
      <w:r>
        <w:tab/>
      </w:r>
      <w:r>
        <w:tab/>
        <w:t xml:space="preserve"> </w:t>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Siquirres I</w:t>
      </w:r>
    </w:p>
    <w:p w14:paraId="5CA59E43" w14:textId="77777777" w:rsidR="00CD0522" w:rsidRPr="00E86287" w:rsidRDefault="00CD0522" w:rsidP="00CD0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Jazz Reynaldo Solís Thompson</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Pacuarito II</w:t>
      </w:r>
    </w:p>
    <w:p w14:paraId="75D68B0F" w14:textId="77777777" w:rsidR="00CE18FE" w:rsidRPr="00E86287" w:rsidRDefault="00CE18FE" w:rsidP="00CE18FE">
      <w:pPr>
        <w:spacing w:after="0" w:line="240" w:lineRule="auto"/>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Sr</w:t>
      </w:r>
      <w:r w:rsidRPr="00E86287">
        <w:rPr>
          <w:rFonts w:ascii="Times New Roman" w:eastAsia="Times New Roman" w:hAnsi="Times New Roman"/>
          <w:color w:val="000000" w:themeColor="text1"/>
          <w:lang w:val="en-US" w:eastAsia="es-CR"/>
        </w:rPr>
        <w:t>. Marlon Araya Williams</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t xml:space="preserve">   </w:t>
      </w:r>
      <w:r w:rsidRPr="00E86287">
        <w:rPr>
          <w:rFonts w:ascii="Times New Roman" w:eastAsia="Times New Roman" w:hAnsi="Times New Roman"/>
          <w:color w:val="000000" w:themeColor="text1"/>
          <w:lang w:val="en-US" w:eastAsia="es-CR"/>
        </w:rPr>
        <w:t>PLN</w:t>
      </w:r>
      <w:r w:rsidRPr="00E86287">
        <w:rPr>
          <w:rFonts w:ascii="Times New Roman" w:eastAsia="Times New Roman" w:hAnsi="Times New Roman"/>
          <w:color w:val="000000" w:themeColor="text1"/>
          <w:lang w:val="en-US" w:eastAsia="es-CR"/>
        </w:rPr>
        <w:tab/>
      </w:r>
      <w:r w:rsidRPr="00E86287">
        <w:rPr>
          <w:rFonts w:ascii="Times New Roman" w:eastAsia="Times New Roman" w:hAnsi="Times New Roman"/>
          <w:color w:val="000000" w:themeColor="text1"/>
          <w:lang w:val="en-US" w:eastAsia="es-CR"/>
        </w:rPr>
        <w:tab/>
        <w:t xml:space="preserve"> Cairo V</w:t>
      </w:r>
    </w:p>
    <w:p w14:paraId="3458883E" w14:textId="7545157C" w:rsidR="007C0AA5" w:rsidRDefault="007C0AA5" w:rsidP="007C0AA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Hazel Camacho Esquivel</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PLN</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Alegría VI</w:t>
      </w:r>
    </w:p>
    <w:p w14:paraId="5B186C09" w14:textId="77777777" w:rsidR="0048470D" w:rsidRDefault="0048470D" w:rsidP="0048470D">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Maureén Cash Araya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Vicealcaldesa </w:t>
      </w:r>
    </w:p>
    <w:p w14:paraId="42870FA7" w14:textId="08D062C1" w:rsidR="001F0243" w:rsidRPr="00A31B67" w:rsidRDefault="001F0243" w:rsidP="00BE7386">
      <w:pPr>
        <w:spacing w:after="0" w:line="240" w:lineRule="auto"/>
        <w:rPr>
          <w:rFonts w:ascii="Times New Roman" w:eastAsia="Times New Roman" w:hAnsi="Times New Roman"/>
          <w:color w:val="000000" w:themeColor="text1"/>
          <w:lang w:eastAsia="es-CR"/>
        </w:rPr>
      </w:pPr>
    </w:p>
    <w:p w14:paraId="1C761CF0"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ASISTENTES POR INVITACIÓN</w:t>
      </w:r>
    </w:p>
    <w:p w14:paraId="7A40F275" w14:textId="77777777" w:rsidR="001F0243" w:rsidRDefault="001F0243" w:rsidP="001F0243">
      <w:pPr>
        <w:spacing w:after="0" w:line="240" w:lineRule="auto"/>
        <w:jc w:val="right"/>
        <w:rPr>
          <w:rFonts w:ascii="Times New Roman" w:eastAsia="Times New Roman" w:hAnsi="Times New Roman"/>
          <w:b/>
          <w:color w:val="000000" w:themeColor="text1"/>
          <w:lang w:eastAsia="es-CR"/>
        </w:rPr>
      </w:pPr>
    </w:p>
    <w:p w14:paraId="144E580B" w14:textId="7184A735" w:rsidR="00935061" w:rsidRPr="00D51945" w:rsidRDefault="001F0243" w:rsidP="00425B01">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VISITANTES </w:t>
      </w: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34F0FB26" w14:textId="7A0C4574" w:rsidR="00BE4E7C" w:rsidRPr="00DD4AB6" w:rsidRDefault="00BE4E7C" w:rsidP="00BE4E7C">
      <w:pPr>
        <w:spacing w:after="0" w:line="540" w:lineRule="exact"/>
        <w:jc w:val="both"/>
        <w:rPr>
          <w:rFonts w:ascii="Times New Roman" w:eastAsia="Times New Roman" w:hAnsi="Times New Roman"/>
          <w:b/>
          <w:color w:val="000000" w:themeColor="text1"/>
          <w:sz w:val="24"/>
          <w:szCs w:val="24"/>
          <w:lang w:eastAsia="es-CR"/>
        </w:rPr>
      </w:pPr>
      <w:r w:rsidRPr="00DD4AB6">
        <w:rPr>
          <w:rFonts w:ascii="Times New Roman" w:eastAsia="Times New Roman" w:hAnsi="Times New Roman"/>
          <w:b/>
          <w:color w:val="000000" w:themeColor="text1"/>
          <w:sz w:val="24"/>
          <w:szCs w:val="24"/>
          <w:lang w:eastAsia="es-CR"/>
        </w:rPr>
        <w:lastRenderedPageBreak/>
        <w:t>ARTÍCULO I.</w:t>
      </w:r>
    </w:p>
    <w:p w14:paraId="6BA1D8D9" w14:textId="0A8A0AB3" w:rsidR="00E80E61" w:rsidRDefault="00E80E61" w:rsidP="00E80E61">
      <w:pPr>
        <w:spacing w:after="0" w:line="540" w:lineRule="exact"/>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4772F96D" w14:textId="77777777" w:rsidR="00CC32D4" w:rsidRDefault="00CC32D4" w:rsidP="00CC32D4">
      <w:pPr>
        <w:spacing w:after="0" w:line="540" w:lineRule="exact"/>
        <w:jc w:val="both"/>
        <w:rPr>
          <w:rFonts w:ascii="Times New Roman" w:hAnsi="Times New Roman"/>
          <w:sz w:val="24"/>
          <w:szCs w:val="24"/>
        </w:rPr>
      </w:pPr>
      <w:r w:rsidRPr="004649B0">
        <w:rPr>
          <w:rFonts w:ascii="Times New Roman" w:eastAsia="Times New Roman" w:hAnsi="Times New Roman"/>
          <w:b/>
          <w:color w:val="000000" w:themeColor="text1"/>
          <w:sz w:val="24"/>
          <w:szCs w:val="24"/>
          <w:lang w:eastAsia="es-CR"/>
        </w:rPr>
        <w:t xml:space="preserve">Regidor Portillo Luna: </w:t>
      </w:r>
      <w:r>
        <w:rPr>
          <w:rFonts w:ascii="Times New Roman" w:hAnsi="Times New Roman"/>
          <w:sz w:val="24"/>
          <w:szCs w:val="24"/>
        </w:rPr>
        <w:t xml:space="preserve">Le solicita al </w:t>
      </w:r>
      <w:r w:rsidRPr="002F24F9">
        <w:rPr>
          <w:rFonts w:ascii="Times New Roman" w:hAnsi="Times New Roman"/>
          <w:sz w:val="24"/>
          <w:szCs w:val="24"/>
        </w:rPr>
        <w:t xml:space="preserve">señor presidente </w:t>
      </w:r>
      <w:r>
        <w:rPr>
          <w:rFonts w:ascii="Times New Roman" w:hAnsi="Times New Roman"/>
          <w:sz w:val="24"/>
          <w:szCs w:val="24"/>
        </w:rPr>
        <w:t>le regale</w:t>
      </w:r>
      <w:r w:rsidRPr="002F24F9">
        <w:rPr>
          <w:rFonts w:ascii="Times New Roman" w:hAnsi="Times New Roman"/>
          <w:sz w:val="24"/>
          <w:szCs w:val="24"/>
        </w:rPr>
        <w:t xml:space="preserve"> un minuto para referirme a algo</w:t>
      </w:r>
      <w:r>
        <w:rPr>
          <w:rFonts w:ascii="Times New Roman" w:hAnsi="Times New Roman"/>
          <w:sz w:val="24"/>
          <w:szCs w:val="24"/>
        </w:rPr>
        <w:t>.</w:t>
      </w:r>
    </w:p>
    <w:p w14:paraId="5B327B7C" w14:textId="2D240766" w:rsidR="006F489F" w:rsidRDefault="006F489F" w:rsidP="00E80E61">
      <w:pPr>
        <w:spacing w:after="0" w:line="540" w:lineRule="exact"/>
        <w:rPr>
          <w:rFonts w:ascii="Times New Roman" w:eastAsia="Times New Roman" w:hAnsi="Times New Roman"/>
          <w:color w:val="000000" w:themeColor="text1"/>
          <w:sz w:val="24"/>
          <w:szCs w:val="24"/>
          <w:lang w:eastAsia="es-CR"/>
        </w:rPr>
      </w:pPr>
      <w:r w:rsidRPr="006F489F">
        <w:rPr>
          <w:rFonts w:ascii="Times New Roman" w:eastAsia="Times New Roman" w:hAnsi="Times New Roman"/>
          <w:b/>
          <w:color w:val="000000" w:themeColor="text1"/>
          <w:sz w:val="24"/>
          <w:szCs w:val="24"/>
          <w:lang w:eastAsia="es-CR"/>
        </w:rPr>
        <w:t>Presidente Badilla Barrantes:</w:t>
      </w:r>
      <w:r w:rsidR="004649B0">
        <w:rPr>
          <w:rFonts w:ascii="Times New Roman" w:eastAsia="Times New Roman" w:hAnsi="Times New Roman"/>
          <w:b/>
          <w:color w:val="000000" w:themeColor="text1"/>
          <w:sz w:val="24"/>
          <w:szCs w:val="24"/>
          <w:lang w:eastAsia="es-CR"/>
        </w:rPr>
        <w:t xml:space="preserve"> </w:t>
      </w:r>
      <w:r w:rsidR="004649B0" w:rsidRPr="004649B0">
        <w:rPr>
          <w:rFonts w:ascii="Times New Roman" w:eastAsia="Times New Roman" w:hAnsi="Times New Roman"/>
          <w:color w:val="000000" w:themeColor="text1"/>
          <w:sz w:val="24"/>
          <w:szCs w:val="24"/>
          <w:lang w:eastAsia="es-CR"/>
        </w:rPr>
        <w:t>No señor</w:t>
      </w:r>
      <w:r w:rsidR="004649B0">
        <w:rPr>
          <w:rFonts w:ascii="Times New Roman" w:eastAsia="Times New Roman" w:hAnsi="Times New Roman"/>
          <w:color w:val="000000" w:themeColor="text1"/>
          <w:sz w:val="24"/>
          <w:szCs w:val="24"/>
          <w:lang w:eastAsia="es-CR"/>
        </w:rPr>
        <w:t xml:space="preserve"> </w:t>
      </w:r>
      <w:r w:rsidR="004649B0" w:rsidRPr="002F24F9">
        <w:rPr>
          <w:rFonts w:ascii="Times New Roman" w:hAnsi="Times New Roman"/>
          <w:sz w:val="24"/>
          <w:szCs w:val="24"/>
        </w:rPr>
        <w:t>regidor aprobamos el orden del día</w:t>
      </w:r>
      <w:r w:rsidR="004649B0" w:rsidRPr="004649B0">
        <w:rPr>
          <w:rFonts w:ascii="Times New Roman" w:eastAsia="Times New Roman" w:hAnsi="Times New Roman"/>
          <w:color w:val="000000" w:themeColor="text1"/>
          <w:sz w:val="24"/>
          <w:szCs w:val="24"/>
          <w:lang w:eastAsia="es-CR"/>
        </w:rPr>
        <w:t>.</w:t>
      </w:r>
      <w:r w:rsidR="004649B0">
        <w:rPr>
          <w:rFonts w:ascii="Times New Roman" w:eastAsia="Times New Roman" w:hAnsi="Times New Roman"/>
          <w:color w:val="000000" w:themeColor="text1"/>
          <w:sz w:val="24"/>
          <w:szCs w:val="24"/>
          <w:lang w:eastAsia="es-CR"/>
        </w:rPr>
        <w:t xml:space="preserve"> -----------------------</w:t>
      </w:r>
    </w:p>
    <w:p w14:paraId="5A3CAF51" w14:textId="42F67DED" w:rsidR="004649B0" w:rsidRDefault="004649B0" w:rsidP="003E5A28">
      <w:pPr>
        <w:spacing w:after="0" w:line="540" w:lineRule="exact"/>
        <w:jc w:val="both"/>
        <w:rPr>
          <w:rFonts w:ascii="Times New Roman" w:eastAsia="Times New Roman" w:hAnsi="Times New Roman"/>
          <w:color w:val="000000" w:themeColor="text1"/>
          <w:sz w:val="24"/>
          <w:szCs w:val="24"/>
          <w:lang w:eastAsia="es-CR"/>
        </w:rPr>
      </w:pPr>
      <w:r w:rsidRPr="004649B0">
        <w:rPr>
          <w:rFonts w:ascii="Times New Roman" w:eastAsia="Times New Roman" w:hAnsi="Times New Roman"/>
          <w:b/>
          <w:color w:val="000000" w:themeColor="text1"/>
          <w:sz w:val="24"/>
          <w:szCs w:val="24"/>
          <w:lang w:eastAsia="es-CR"/>
        </w:rPr>
        <w:t>Regidor Portillo Luna:</w:t>
      </w:r>
      <w:r w:rsidR="003E5A28">
        <w:rPr>
          <w:rFonts w:ascii="Times New Roman" w:eastAsia="Times New Roman" w:hAnsi="Times New Roman"/>
          <w:b/>
          <w:color w:val="000000" w:themeColor="text1"/>
          <w:sz w:val="24"/>
          <w:szCs w:val="24"/>
          <w:lang w:eastAsia="es-CR"/>
        </w:rPr>
        <w:t xml:space="preserve"> </w:t>
      </w:r>
      <w:r w:rsidR="003E5A28" w:rsidRPr="003E5A28">
        <w:rPr>
          <w:rFonts w:ascii="Times New Roman" w:eastAsia="Times New Roman" w:hAnsi="Times New Roman"/>
          <w:color w:val="000000" w:themeColor="text1"/>
          <w:sz w:val="24"/>
          <w:szCs w:val="24"/>
          <w:lang w:eastAsia="es-CR"/>
        </w:rPr>
        <w:t>Expresó su desacuerdo con el orden del día y propuso una modificación, ya que tenía un asunto importante que presentar en "asuntos de presidencia". Sin embargo, el presidente indicó que no había temas de presidencia en la agenda. Por ello, Portillo solicitó un espacio donde pudiera presentar la información referente a la comisión especial investigadora sobre el informe de la auditora IF-AIMS-001-24.</w:t>
      </w:r>
      <w:r w:rsidR="003E5A28">
        <w:rPr>
          <w:rFonts w:ascii="Times New Roman" w:eastAsia="Times New Roman" w:hAnsi="Times New Roman"/>
          <w:color w:val="000000" w:themeColor="text1"/>
          <w:sz w:val="24"/>
          <w:szCs w:val="24"/>
          <w:lang w:eastAsia="es-CR"/>
        </w:rPr>
        <w:t xml:space="preserve"> ---------------------------------------------------------</w:t>
      </w:r>
    </w:p>
    <w:p w14:paraId="0549D2DB" w14:textId="3BB12692" w:rsidR="003E5A28" w:rsidRDefault="003E5A28" w:rsidP="003E5A28">
      <w:pPr>
        <w:spacing w:after="0" w:line="540" w:lineRule="exact"/>
        <w:jc w:val="both"/>
        <w:rPr>
          <w:rFonts w:ascii="Times New Roman" w:eastAsia="Times New Roman" w:hAnsi="Times New Roman"/>
          <w:color w:val="000000" w:themeColor="text1"/>
          <w:sz w:val="24"/>
          <w:szCs w:val="24"/>
          <w:lang w:eastAsia="es-CR"/>
        </w:rPr>
      </w:pPr>
      <w:r w:rsidRPr="006F489F">
        <w:rPr>
          <w:rFonts w:ascii="Times New Roman" w:eastAsia="Times New Roman" w:hAnsi="Times New Roman"/>
          <w:b/>
          <w:color w:val="000000" w:themeColor="text1"/>
          <w:sz w:val="24"/>
          <w:szCs w:val="24"/>
          <w:lang w:eastAsia="es-CR"/>
        </w:rPr>
        <w:t>Presidente Badilla Barrantes:</w:t>
      </w:r>
      <w:r w:rsidR="00B33D56">
        <w:rPr>
          <w:rFonts w:ascii="Times New Roman" w:eastAsia="Times New Roman" w:hAnsi="Times New Roman"/>
          <w:b/>
          <w:color w:val="000000" w:themeColor="text1"/>
          <w:sz w:val="24"/>
          <w:szCs w:val="24"/>
          <w:lang w:eastAsia="es-CR"/>
        </w:rPr>
        <w:t xml:space="preserve"> </w:t>
      </w:r>
      <w:r w:rsidR="00B33D56" w:rsidRPr="00AD689B">
        <w:rPr>
          <w:rFonts w:ascii="Times New Roman" w:eastAsia="Times New Roman" w:hAnsi="Times New Roman"/>
          <w:color w:val="000000" w:themeColor="text1"/>
          <w:sz w:val="24"/>
          <w:szCs w:val="24"/>
          <w:lang w:eastAsia="es-CR"/>
        </w:rPr>
        <w:t>Explicó que la propuesta de Portillo Luna para modificar el orden del día no era viable, ya que no existía un espacio para ello. Indicó que el asunto debería haberse incluido en correspondencia o en informes de comisión, pero no se envió a tiempo para ser incluido en la agenda. Además, aclaró que el orden del día de las sesiones ordinarias solo se modifica para variar artículos, lo cual requiere una votación mayoritaria calificada del Concejo. Por ello, sugirió que el tema se dejara para la próxima sesión.</w:t>
      </w:r>
      <w:r w:rsidR="00AD689B">
        <w:rPr>
          <w:rFonts w:ascii="Times New Roman" w:eastAsia="Times New Roman" w:hAnsi="Times New Roman"/>
          <w:color w:val="000000" w:themeColor="text1"/>
          <w:sz w:val="24"/>
          <w:szCs w:val="24"/>
          <w:lang w:eastAsia="es-CR"/>
        </w:rPr>
        <w:t xml:space="preserve"> --------------------------------------------------------------</w:t>
      </w:r>
    </w:p>
    <w:p w14:paraId="16219086" w14:textId="0E1BB405" w:rsidR="00AD689B" w:rsidRDefault="00AD689B" w:rsidP="003E5A28">
      <w:pPr>
        <w:spacing w:after="0" w:line="540" w:lineRule="exact"/>
        <w:jc w:val="both"/>
        <w:rPr>
          <w:rFonts w:ascii="Times New Roman" w:eastAsia="Times New Roman" w:hAnsi="Times New Roman"/>
          <w:color w:val="000000" w:themeColor="text1"/>
          <w:sz w:val="24"/>
          <w:szCs w:val="24"/>
          <w:lang w:eastAsia="es-CR"/>
        </w:rPr>
      </w:pPr>
      <w:r w:rsidRPr="004649B0">
        <w:rPr>
          <w:rFonts w:ascii="Times New Roman" w:eastAsia="Times New Roman" w:hAnsi="Times New Roman"/>
          <w:b/>
          <w:color w:val="000000" w:themeColor="text1"/>
          <w:sz w:val="24"/>
          <w:szCs w:val="24"/>
          <w:lang w:eastAsia="es-CR"/>
        </w:rPr>
        <w:t>Regidor Portillo Luna:</w:t>
      </w:r>
      <w:r w:rsidR="003916F4">
        <w:rPr>
          <w:rFonts w:ascii="Times New Roman" w:eastAsia="Times New Roman" w:hAnsi="Times New Roman"/>
          <w:b/>
          <w:color w:val="000000" w:themeColor="text1"/>
          <w:sz w:val="24"/>
          <w:szCs w:val="24"/>
          <w:lang w:eastAsia="es-CR"/>
        </w:rPr>
        <w:t xml:space="preserve"> </w:t>
      </w:r>
      <w:r w:rsidR="003916F4" w:rsidRPr="003916F4">
        <w:rPr>
          <w:rFonts w:ascii="Times New Roman" w:eastAsia="Times New Roman" w:hAnsi="Times New Roman"/>
          <w:color w:val="000000" w:themeColor="text1"/>
          <w:sz w:val="24"/>
          <w:szCs w:val="24"/>
          <w:lang w:eastAsia="es-CR"/>
        </w:rPr>
        <w:t>Solicitó al presidente que, debido a la urgencia del asunto, se le permitiera exponer la información relacionada con la solicitud de la auditora sobre la comisión especial. Explicó que había presentado una nota a la secretaría para poder presentar el tema en "asuntos de presidencia" y, dado que no se desea modificar el orden del día, pidió con respeto que se le brindara el espacio en correspondencia o en informes de comisión, dejando constancia en el acta.</w:t>
      </w:r>
      <w:r w:rsidR="003916F4">
        <w:rPr>
          <w:rFonts w:ascii="Times New Roman" w:eastAsia="Times New Roman" w:hAnsi="Times New Roman"/>
          <w:color w:val="000000" w:themeColor="text1"/>
          <w:sz w:val="24"/>
          <w:szCs w:val="24"/>
          <w:lang w:eastAsia="es-CR"/>
        </w:rPr>
        <w:t xml:space="preserve"> ----------</w:t>
      </w:r>
    </w:p>
    <w:p w14:paraId="57D5E680" w14:textId="2E535A2C" w:rsidR="003916F4" w:rsidRDefault="003916F4" w:rsidP="003916F4">
      <w:pPr>
        <w:spacing w:after="0" w:line="540" w:lineRule="exact"/>
        <w:jc w:val="both"/>
        <w:rPr>
          <w:rFonts w:ascii="Times New Roman" w:eastAsia="Times New Roman" w:hAnsi="Times New Roman"/>
          <w:color w:val="000000" w:themeColor="text1"/>
          <w:sz w:val="24"/>
          <w:szCs w:val="24"/>
          <w:lang w:eastAsia="es-CR"/>
        </w:rPr>
      </w:pPr>
      <w:r w:rsidRPr="006F489F">
        <w:rPr>
          <w:rFonts w:ascii="Times New Roman" w:eastAsia="Times New Roman" w:hAnsi="Times New Roman"/>
          <w:b/>
          <w:color w:val="000000" w:themeColor="text1"/>
          <w:sz w:val="24"/>
          <w:szCs w:val="24"/>
          <w:lang w:eastAsia="es-CR"/>
        </w:rPr>
        <w:t>Presidente Badilla Barrantes:</w:t>
      </w:r>
      <w:r w:rsidR="007D63F5">
        <w:rPr>
          <w:rFonts w:ascii="Times New Roman" w:eastAsia="Times New Roman" w:hAnsi="Times New Roman"/>
          <w:b/>
          <w:color w:val="000000" w:themeColor="text1"/>
          <w:sz w:val="24"/>
          <w:szCs w:val="24"/>
          <w:lang w:eastAsia="es-CR"/>
        </w:rPr>
        <w:t xml:space="preserve"> </w:t>
      </w:r>
      <w:r w:rsidR="007D63F5" w:rsidRPr="007D63F5">
        <w:rPr>
          <w:rFonts w:ascii="Times New Roman" w:eastAsia="Times New Roman" w:hAnsi="Times New Roman"/>
          <w:color w:val="000000" w:themeColor="text1"/>
          <w:sz w:val="24"/>
          <w:szCs w:val="24"/>
          <w:lang w:eastAsia="es-CR"/>
        </w:rPr>
        <w:t>Aclaró que "Asuntos de la Presidencia" no corresponden a los regidores, sino exclusivamente a la presidencia. Sin embargo, mencionó que en ocasiones ha accedido a brindar espacio, aunque en esta sesión no se había agendado nada, ya que no había temas especiales para la presidencia. Propuso que, si se deseaba incluir el asunto, se podría aprobar como parte de correspondencia o en informes de comisión, destacando que, en el caso de ser un informe de comisión, debía estar firmado por los miembros correspondientes, mientras que si se trataba de un oficio, debería incluirse en correspondencia.</w:t>
      </w:r>
      <w:r w:rsidR="007D63F5">
        <w:rPr>
          <w:rFonts w:ascii="Times New Roman" w:eastAsia="Times New Roman" w:hAnsi="Times New Roman"/>
          <w:color w:val="000000" w:themeColor="text1"/>
          <w:sz w:val="24"/>
          <w:szCs w:val="24"/>
          <w:lang w:eastAsia="es-CR"/>
        </w:rPr>
        <w:t xml:space="preserve"> -----------------------------------------------</w:t>
      </w:r>
    </w:p>
    <w:p w14:paraId="4EB71E81" w14:textId="0AD0F3D4" w:rsidR="007D63F5" w:rsidRDefault="007D63F5" w:rsidP="003916F4">
      <w:pPr>
        <w:spacing w:after="0" w:line="540" w:lineRule="exact"/>
        <w:jc w:val="both"/>
        <w:rPr>
          <w:rFonts w:ascii="Times New Roman" w:hAnsi="Times New Roman"/>
          <w:sz w:val="24"/>
          <w:szCs w:val="24"/>
        </w:rPr>
      </w:pPr>
      <w:r w:rsidRPr="004649B0">
        <w:rPr>
          <w:rFonts w:ascii="Times New Roman" w:eastAsia="Times New Roman" w:hAnsi="Times New Roman"/>
          <w:b/>
          <w:color w:val="000000" w:themeColor="text1"/>
          <w:sz w:val="24"/>
          <w:szCs w:val="24"/>
          <w:lang w:eastAsia="es-CR"/>
        </w:rPr>
        <w:t>Regidor Portillo Luna:</w:t>
      </w:r>
      <w:r w:rsidR="006625BD">
        <w:rPr>
          <w:rFonts w:ascii="Times New Roman" w:eastAsia="Times New Roman" w:hAnsi="Times New Roman"/>
          <w:b/>
          <w:color w:val="000000" w:themeColor="text1"/>
          <w:sz w:val="24"/>
          <w:szCs w:val="24"/>
          <w:lang w:eastAsia="es-CR"/>
        </w:rPr>
        <w:t xml:space="preserve"> </w:t>
      </w:r>
      <w:r w:rsidR="006625BD">
        <w:rPr>
          <w:rFonts w:ascii="Times New Roman" w:hAnsi="Times New Roman"/>
          <w:sz w:val="24"/>
          <w:szCs w:val="24"/>
        </w:rPr>
        <w:t>Indica que sería en correspondencia</w:t>
      </w:r>
      <w:r w:rsidR="001D5ADD">
        <w:rPr>
          <w:rFonts w:ascii="Times New Roman" w:hAnsi="Times New Roman"/>
          <w:sz w:val="24"/>
          <w:szCs w:val="24"/>
        </w:rPr>
        <w:t xml:space="preserve">, </w:t>
      </w:r>
      <w:r w:rsidR="001D5ADD" w:rsidRPr="002F24F9">
        <w:rPr>
          <w:rFonts w:ascii="Times New Roman" w:hAnsi="Times New Roman"/>
          <w:sz w:val="24"/>
          <w:szCs w:val="24"/>
        </w:rPr>
        <w:t xml:space="preserve">compañeros </w:t>
      </w:r>
      <w:r w:rsidR="001D5ADD">
        <w:rPr>
          <w:rFonts w:ascii="Times New Roman" w:hAnsi="Times New Roman"/>
          <w:sz w:val="24"/>
          <w:szCs w:val="24"/>
        </w:rPr>
        <w:t xml:space="preserve">lo </w:t>
      </w:r>
      <w:r w:rsidR="001D5ADD" w:rsidRPr="002F24F9">
        <w:rPr>
          <w:rFonts w:ascii="Times New Roman" w:hAnsi="Times New Roman"/>
          <w:sz w:val="24"/>
          <w:szCs w:val="24"/>
        </w:rPr>
        <w:t>someto a su consideración porque es muy urgente lo está pidiendo la auditora</w:t>
      </w:r>
      <w:r w:rsidR="006625BD">
        <w:rPr>
          <w:rFonts w:ascii="Times New Roman" w:hAnsi="Times New Roman"/>
          <w:sz w:val="24"/>
          <w:szCs w:val="24"/>
        </w:rPr>
        <w:t>. -------------------------------------</w:t>
      </w:r>
    </w:p>
    <w:p w14:paraId="776C65CF" w14:textId="77777777" w:rsidR="009C79AC" w:rsidRDefault="006625BD" w:rsidP="006625BD">
      <w:pPr>
        <w:spacing w:after="0" w:line="540" w:lineRule="exact"/>
        <w:jc w:val="both"/>
        <w:rPr>
          <w:rFonts w:ascii="Times New Roman" w:eastAsia="Times New Roman" w:hAnsi="Times New Roman"/>
          <w:color w:val="000000" w:themeColor="text1"/>
          <w:sz w:val="24"/>
          <w:szCs w:val="24"/>
          <w:lang w:eastAsia="es-CR"/>
        </w:rPr>
      </w:pPr>
      <w:r w:rsidRPr="006F489F">
        <w:rPr>
          <w:rFonts w:ascii="Times New Roman" w:eastAsia="Times New Roman" w:hAnsi="Times New Roman"/>
          <w:b/>
          <w:color w:val="000000" w:themeColor="text1"/>
          <w:sz w:val="24"/>
          <w:szCs w:val="24"/>
          <w:lang w:eastAsia="es-CR"/>
        </w:rPr>
        <w:t>Presidente Badilla Barrantes:</w:t>
      </w:r>
      <w:r w:rsidR="00611B68">
        <w:rPr>
          <w:rFonts w:ascii="Times New Roman" w:eastAsia="Times New Roman" w:hAnsi="Times New Roman"/>
          <w:b/>
          <w:color w:val="000000" w:themeColor="text1"/>
          <w:sz w:val="24"/>
          <w:szCs w:val="24"/>
          <w:lang w:eastAsia="es-CR"/>
        </w:rPr>
        <w:t xml:space="preserve"> </w:t>
      </w:r>
      <w:r w:rsidR="00611B68" w:rsidRPr="00611B68">
        <w:rPr>
          <w:rFonts w:ascii="Times New Roman" w:eastAsia="Times New Roman" w:hAnsi="Times New Roman"/>
          <w:color w:val="000000" w:themeColor="text1"/>
          <w:sz w:val="24"/>
          <w:szCs w:val="24"/>
          <w:lang w:eastAsia="es-CR"/>
        </w:rPr>
        <w:t>Propuso votar la solicitud del Regidor Portillo Luna para incluir</w:t>
      </w:r>
    </w:p>
    <w:p w14:paraId="4A6ACCDB" w14:textId="499AF68D" w:rsidR="006625BD" w:rsidRPr="00611B68" w:rsidRDefault="00611B68" w:rsidP="006625BD">
      <w:pPr>
        <w:spacing w:after="0" w:line="540" w:lineRule="exact"/>
        <w:jc w:val="both"/>
        <w:rPr>
          <w:rFonts w:ascii="Times New Roman" w:hAnsi="Times New Roman"/>
          <w:sz w:val="24"/>
          <w:szCs w:val="24"/>
        </w:rPr>
      </w:pPr>
      <w:r w:rsidRPr="00611B68">
        <w:rPr>
          <w:rFonts w:ascii="Times New Roman" w:eastAsia="Times New Roman" w:hAnsi="Times New Roman"/>
          <w:color w:val="000000" w:themeColor="text1"/>
          <w:sz w:val="24"/>
          <w:szCs w:val="24"/>
          <w:lang w:eastAsia="es-CR"/>
        </w:rPr>
        <w:lastRenderedPageBreak/>
        <w:t>en correspondencia el documento que él mencionó, del cual, hasta ese momento, solo él tenía conocimiento. Luego, indicó que se procedería a votar para incluir dicho documento en correspondencia.</w:t>
      </w:r>
      <w:r>
        <w:rPr>
          <w:rFonts w:ascii="Times New Roman" w:eastAsia="Times New Roman" w:hAnsi="Times New Roman"/>
          <w:color w:val="000000" w:themeColor="text1"/>
          <w:sz w:val="24"/>
          <w:szCs w:val="24"/>
          <w:lang w:eastAsia="es-CR"/>
        </w:rPr>
        <w:t xml:space="preserve"> ------------------------------------------------------------------------------------------------</w:t>
      </w:r>
    </w:p>
    <w:p w14:paraId="7590056A" w14:textId="1F6C5266" w:rsidR="006F489F" w:rsidRDefault="006F489F" w:rsidP="006F489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ACUERDON°974-23</w:t>
      </w:r>
      <w:r w:rsidRPr="00734E8C">
        <w:rPr>
          <w:rFonts w:ascii="Times New Roman" w:eastAsia="Times New Roman" w:hAnsi="Times New Roman"/>
          <w:b/>
          <w:color w:val="000000" w:themeColor="text1"/>
          <w:sz w:val="24"/>
          <w:szCs w:val="24"/>
          <w:lang w:eastAsia="es-CR"/>
        </w:rPr>
        <w:t>-12-2024</w:t>
      </w:r>
    </w:p>
    <w:p w14:paraId="312C9823" w14:textId="70F391EC" w:rsidR="006F489F" w:rsidRDefault="006F489F" w:rsidP="006F489F">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611B68">
        <w:rPr>
          <w:rFonts w:ascii="Times New Roman" w:eastAsia="Times New Roman" w:hAnsi="Times New Roman"/>
          <w:color w:val="000000" w:themeColor="text1"/>
          <w:sz w:val="24"/>
          <w:szCs w:val="24"/>
          <w:lang w:eastAsia="es-CR"/>
        </w:rPr>
        <w:t xml:space="preserve"> Incluir el documento</w:t>
      </w:r>
      <w:r w:rsidR="006548B5">
        <w:rPr>
          <w:rFonts w:ascii="Times New Roman" w:eastAsia="Times New Roman" w:hAnsi="Times New Roman"/>
          <w:color w:val="000000" w:themeColor="text1"/>
          <w:sz w:val="24"/>
          <w:szCs w:val="24"/>
          <w:lang w:eastAsia="es-CR"/>
        </w:rPr>
        <w:t xml:space="preserve"> que refiere el Regidor Portillo Luna,</w:t>
      </w:r>
      <w:r w:rsidR="00611B68">
        <w:rPr>
          <w:rFonts w:ascii="Times New Roman" w:eastAsia="Times New Roman" w:hAnsi="Times New Roman"/>
          <w:color w:val="000000" w:themeColor="text1"/>
          <w:sz w:val="24"/>
          <w:szCs w:val="24"/>
          <w:lang w:eastAsia="es-CR"/>
        </w:rPr>
        <w:t xml:space="preserve"> </w:t>
      </w:r>
      <w:r w:rsidR="006548B5">
        <w:rPr>
          <w:rFonts w:ascii="Times New Roman" w:eastAsia="Times New Roman" w:hAnsi="Times New Roman"/>
          <w:color w:val="000000" w:themeColor="text1"/>
          <w:sz w:val="24"/>
          <w:szCs w:val="24"/>
          <w:lang w:eastAsia="es-CR"/>
        </w:rPr>
        <w:t xml:space="preserve">referente a la Comisión Especial Investigadora, que </w:t>
      </w:r>
      <w:r w:rsidR="00B76A01">
        <w:rPr>
          <w:rFonts w:ascii="Times New Roman" w:eastAsia="Times New Roman" w:hAnsi="Times New Roman"/>
          <w:color w:val="000000" w:themeColor="text1"/>
          <w:sz w:val="24"/>
          <w:szCs w:val="24"/>
          <w:lang w:eastAsia="es-CR"/>
        </w:rPr>
        <w:t>remitió</w:t>
      </w:r>
      <w:r w:rsidR="006548B5">
        <w:rPr>
          <w:rFonts w:ascii="Times New Roman" w:eastAsia="Times New Roman" w:hAnsi="Times New Roman"/>
          <w:color w:val="000000" w:themeColor="text1"/>
          <w:sz w:val="24"/>
          <w:szCs w:val="24"/>
          <w:lang w:eastAsia="es-CR"/>
        </w:rPr>
        <w:t xml:space="preserve"> la auditora </w:t>
      </w:r>
      <w:r w:rsidR="00D0535A">
        <w:rPr>
          <w:rFonts w:ascii="Times New Roman" w:eastAsia="Times New Roman" w:hAnsi="Times New Roman"/>
          <w:color w:val="000000" w:themeColor="text1"/>
          <w:sz w:val="24"/>
          <w:szCs w:val="24"/>
          <w:lang w:eastAsia="es-CR"/>
        </w:rPr>
        <w:t xml:space="preserve">en el Articulo IV </w:t>
      </w:r>
      <w:r w:rsidR="00B76A01">
        <w:rPr>
          <w:rFonts w:ascii="Times New Roman" w:eastAsia="Times New Roman" w:hAnsi="Times New Roman"/>
          <w:color w:val="000000" w:themeColor="text1"/>
          <w:sz w:val="24"/>
          <w:szCs w:val="24"/>
          <w:lang w:eastAsia="es-CR"/>
        </w:rPr>
        <w:t xml:space="preserve">de </w:t>
      </w:r>
      <w:r w:rsidR="00D0535A">
        <w:rPr>
          <w:rFonts w:ascii="Times New Roman" w:eastAsia="Times New Roman" w:hAnsi="Times New Roman"/>
          <w:color w:val="000000" w:themeColor="text1"/>
          <w:sz w:val="24"/>
          <w:szCs w:val="24"/>
          <w:lang w:eastAsia="es-CR"/>
        </w:rPr>
        <w:t xml:space="preserve">Correspondencia, para que se pueda referir </w:t>
      </w:r>
      <w:r w:rsidR="00B76A01">
        <w:rPr>
          <w:rFonts w:ascii="Times New Roman" w:eastAsia="Times New Roman" w:hAnsi="Times New Roman"/>
          <w:color w:val="000000" w:themeColor="text1"/>
          <w:sz w:val="24"/>
          <w:szCs w:val="24"/>
          <w:lang w:eastAsia="es-CR"/>
        </w:rPr>
        <w:t>a</w:t>
      </w:r>
      <w:r w:rsidR="00D0535A">
        <w:rPr>
          <w:rFonts w:ascii="Times New Roman" w:eastAsia="Times New Roman" w:hAnsi="Times New Roman"/>
          <w:color w:val="000000" w:themeColor="text1"/>
          <w:sz w:val="24"/>
          <w:szCs w:val="24"/>
          <w:lang w:eastAsia="es-CR"/>
        </w:rPr>
        <w:t>l mismo.</w:t>
      </w:r>
      <w:r w:rsidR="00B76A01">
        <w:rPr>
          <w:rFonts w:ascii="Times New Roman" w:eastAsia="Times New Roman" w:hAnsi="Times New Roman"/>
          <w:color w:val="000000" w:themeColor="text1"/>
          <w:sz w:val="24"/>
          <w:szCs w:val="24"/>
          <w:lang w:eastAsia="es-CR"/>
        </w:rPr>
        <w:t xml:space="preserve"> ---------------------------</w:t>
      </w:r>
    </w:p>
    <w:p w14:paraId="37208C6B" w14:textId="1ED78F1D" w:rsidR="006F489F" w:rsidRDefault="006F489F" w:rsidP="006F489F">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7E02CC">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2295B62D" w14:textId="428F2DF1" w:rsidR="00600627" w:rsidRDefault="006E11C1" w:rsidP="00600627">
      <w:pPr>
        <w:spacing w:after="0" w:line="540" w:lineRule="exact"/>
        <w:jc w:val="both"/>
        <w:rPr>
          <w:rFonts w:ascii="Times New Roman" w:hAnsi="Times New Roman"/>
          <w:sz w:val="24"/>
          <w:szCs w:val="24"/>
        </w:rPr>
      </w:pPr>
      <w:r w:rsidRPr="006F489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00600627">
        <w:rPr>
          <w:rFonts w:ascii="Times New Roman" w:hAnsi="Times New Roman"/>
          <w:sz w:val="24"/>
          <w:szCs w:val="24"/>
        </w:rPr>
        <w:t xml:space="preserve">Solicita </w:t>
      </w:r>
      <w:r w:rsidR="00600627" w:rsidRPr="002F24F9">
        <w:rPr>
          <w:rFonts w:ascii="Times New Roman" w:hAnsi="Times New Roman"/>
          <w:sz w:val="24"/>
          <w:szCs w:val="24"/>
        </w:rPr>
        <w:t xml:space="preserve">entregarle a la señora secretaria la copia </w:t>
      </w:r>
      <w:r>
        <w:rPr>
          <w:rFonts w:ascii="Times New Roman" w:hAnsi="Times New Roman"/>
          <w:sz w:val="24"/>
          <w:szCs w:val="24"/>
        </w:rPr>
        <w:t xml:space="preserve">del documento </w:t>
      </w:r>
      <w:r w:rsidR="00600627" w:rsidRPr="002F24F9">
        <w:rPr>
          <w:rFonts w:ascii="Times New Roman" w:hAnsi="Times New Roman"/>
          <w:sz w:val="24"/>
          <w:szCs w:val="24"/>
        </w:rPr>
        <w:t>ya la tiene</w:t>
      </w:r>
      <w:r w:rsidR="00600627">
        <w:rPr>
          <w:rFonts w:ascii="Times New Roman" w:hAnsi="Times New Roman"/>
          <w:sz w:val="24"/>
          <w:szCs w:val="24"/>
        </w:rPr>
        <w:t>,</w:t>
      </w:r>
      <w:r w:rsidR="00600627" w:rsidRPr="002F24F9">
        <w:rPr>
          <w:rFonts w:ascii="Times New Roman" w:hAnsi="Times New Roman"/>
          <w:sz w:val="24"/>
          <w:szCs w:val="24"/>
        </w:rPr>
        <w:t xml:space="preserve"> esa copia tal cual va a ser incluida en el acta de la reunión de hoy</w:t>
      </w:r>
      <w:r w:rsidR="00600627">
        <w:rPr>
          <w:rFonts w:ascii="Times New Roman" w:hAnsi="Times New Roman"/>
          <w:sz w:val="24"/>
          <w:szCs w:val="24"/>
        </w:rPr>
        <w:t>.</w:t>
      </w:r>
      <w:r>
        <w:rPr>
          <w:rFonts w:ascii="Times New Roman" w:hAnsi="Times New Roman"/>
          <w:sz w:val="24"/>
          <w:szCs w:val="24"/>
        </w:rPr>
        <w:t xml:space="preserve"> -----------------------</w:t>
      </w:r>
    </w:p>
    <w:p w14:paraId="3B08DBC4" w14:textId="08729320" w:rsidR="00E80E61" w:rsidRPr="00D51945"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5DE3CD6F" w14:textId="2925665A"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074D165C" w14:textId="222CF3B9"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 inicial.</w:t>
      </w:r>
    </w:p>
    <w:p w14:paraId="335F84A4" w14:textId="20DA8185" w:rsidR="00E80E61" w:rsidRDefault="00B150AD" w:rsidP="00E80E61">
      <w:pPr>
        <w:pStyle w:val="Prrafodelista"/>
        <w:numPr>
          <w:ilvl w:val="0"/>
          <w:numId w:val="3"/>
        </w:numPr>
        <w:spacing w:line="540" w:lineRule="exact"/>
        <w:jc w:val="both"/>
        <w:rPr>
          <w:color w:val="000000" w:themeColor="text1"/>
          <w:lang w:val="es-CR" w:eastAsia="es-CR"/>
        </w:rPr>
      </w:pPr>
      <w:r>
        <w:rPr>
          <w:color w:val="000000" w:themeColor="text1"/>
          <w:lang w:val="es-CR" w:eastAsia="es-CR"/>
        </w:rPr>
        <w:t>Lectura y a</w:t>
      </w:r>
      <w:r w:rsidR="00E80E61" w:rsidRPr="00D51945">
        <w:rPr>
          <w:color w:val="000000" w:themeColor="text1"/>
          <w:lang w:val="es-CR" w:eastAsia="es-CR"/>
        </w:rPr>
        <w:t xml:space="preserve">probación de actas. </w:t>
      </w:r>
    </w:p>
    <w:p w14:paraId="03950496" w14:textId="7D22ED10" w:rsidR="00EE2666" w:rsidRDefault="00EE2666" w:rsidP="00E80E61">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F610C87" w14:textId="567B05A3" w:rsidR="00E80E61" w:rsidRDefault="00E80E61" w:rsidP="00E80E61">
      <w:pPr>
        <w:pStyle w:val="Prrafodelista"/>
        <w:numPr>
          <w:ilvl w:val="0"/>
          <w:numId w:val="3"/>
        </w:numPr>
        <w:spacing w:line="540" w:lineRule="exact"/>
        <w:rPr>
          <w:color w:val="000000" w:themeColor="text1"/>
          <w:lang w:val="es-CR" w:eastAsia="es-CR"/>
        </w:rPr>
      </w:pPr>
      <w:r w:rsidRPr="00D51945">
        <w:rPr>
          <w:color w:val="000000" w:themeColor="text1"/>
          <w:lang w:val="es-CR" w:eastAsia="es-CR"/>
        </w:rPr>
        <w:t>Informes de Comisiones.</w:t>
      </w:r>
    </w:p>
    <w:p w14:paraId="489431AE" w14:textId="7D5A6132" w:rsidR="00EE2666" w:rsidRDefault="00EE2666" w:rsidP="00E80E61">
      <w:pPr>
        <w:pStyle w:val="Prrafodelista"/>
        <w:numPr>
          <w:ilvl w:val="0"/>
          <w:numId w:val="3"/>
        </w:numPr>
        <w:spacing w:line="540" w:lineRule="exact"/>
        <w:rPr>
          <w:color w:val="000000" w:themeColor="text1"/>
          <w:lang w:val="es-CR" w:eastAsia="es-CR"/>
        </w:rPr>
      </w:pPr>
      <w:r>
        <w:rPr>
          <w:color w:val="000000" w:themeColor="text1"/>
          <w:lang w:val="es-CR" w:eastAsia="es-CR"/>
        </w:rPr>
        <w:t xml:space="preserve">Mociones. </w:t>
      </w:r>
    </w:p>
    <w:p w14:paraId="4ADE7ACB" w14:textId="39BFF22E" w:rsidR="00A71BA6" w:rsidRDefault="00A71BA6" w:rsidP="0098002C">
      <w:pPr>
        <w:spacing w:after="0" w:line="540" w:lineRule="exact"/>
        <w:jc w:val="both"/>
        <w:rPr>
          <w:rFonts w:ascii="Times New Roman" w:eastAsia="Times New Roman" w:hAnsi="Times New Roman"/>
          <w:b/>
          <w:color w:val="000000" w:themeColor="text1"/>
          <w:sz w:val="24"/>
          <w:szCs w:val="24"/>
          <w:lang w:eastAsia="es-CR"/>
        </w:rPr>
      </w:pPr>
      <w:r w:rsidRPr="006F489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A71BA6">
        <w:rPr>
          <w:rFonts w:ascii="Times New Roman" w:eastAsia="Times New Roman" w:hAnsi="Times New Roman"/>
          <w:color w:val="000000" w:themeColor="text1"/>
          <w:sz w:val="24"/>
          <w:szCs w:val="24"/>
          <w:lang w:eastAsia="es-CR"/>
        </w:rPr>
        <w:t>Explicó que, aunque en esta ocasión, debido al ambiente navideño, se autorizó incluir un documento en correspondencia, esta es una facultad exclusiva del presidente, tal como lo establece el Código Municipal. Aclaró que, en el futuro, quien desee incluir un documento debe discutirlo previamente con él, quien valorará si se incluye o no. También destacó que los documentos deben ser entregados antes de las 4:30 p.m. para su consideración, ya que esa es la hora límite para la recepción de documentos urgentes. Finalizó indicando que, aunque el Concejo puede solicitar que se incluya un documento, es el presidente quien decide si lo acepta, ya que tiene la potestad legal para hacerlo.</w:t>
      </w:r>
      <w:r>
        <w:rPr>
          <w:rFonts w:ascii="Times New Roman" w:eastAsia="Times New Roman" w:hAnsi="Times New Roman"/>
          <w:color w:val="000000" w:themeColor="text1"/>
          <w:sz w:val="24"/>
          <w:szCs w:val="24"/>
          <w:lang w:eastAsia="es-CR"/>
        </w:rPr>
        <w:t xml:space="preserve"> -----------------------------------------------------------------</w:t>
      </w:r>
    </w:p>
    <w:p w14:paraId="6E8416CB" w14:textId="2101531E" w:rsidR="0098002C" w:rsidRDefault="0098002C" w:rsidP="0098002C">
      <w:pPr>
        <w:spacing w:after="0" w:line="540" w:lineRule="exact"/>
        <w:jc w:val="both"/>
        <w:rPr>
          <w:rFonts w:ascii="Times New Roman" w:eastAsia="Times New Roman" w:hAnsi="Times New Roman"/>
          <w:b/>
          <w:color w:val="000000" w:themeColor="text1"/>
          <w:sz w:val="24"/>
          <w:szCs w:val="24"/>
          <w:lang w:eastAsia="es-CR"/>
        </w:rPr>
      </w:pPr>
      <w:r w:rsidRPr="00176DA3">
        <w:rPr>
          <w:rFonts w:ascii="Times New Roman" w:eastAsia="Times New Roman" w:hAnsi="Times New Roman"/>
          <w:b/>
          <w:color w:val="000000" w:themeColor="text1"/>
          <w:sz w:val="24"/>
          <w:szCs w:val="24"/>
          <w:lang w:eastAsia="es-CR"/>
        </w:rPr>
        <w:t xml:space="preserve">ARTÍCULO II. </w:t>
      </w:r>
    </w:p>
    <w:p w14:paraId="7548E3A4" w14:textId="77777777" w:rsidR="00E80E61" w:rsidRPr="00176DA3"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Oración Inicial.</w:t>
      </w:r>
    </w:p>
    <w:p w14:paraId="53BD5CEE" w14:textId="77777777" w:rsidR="009C79AC"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Se deja constancia que se realiza la oración inicial, para dar inicio a los demás puntos en la agenda</w:t>
      </w:r>
    </w:p>
    <w:p w14:paraId="085213B3" w14:textId="701F31CE" w:rsidR="00E80E61"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lastRenderedPageBreak/>
        <w:t>del Concejo Municipal. ----------------------------------------------------------------------------------------</w:t>
      </w:r>
    </w:p>
    <w:p w14:paraId="334B9828" w14:textId="762F853B" w:rsidR="0067193F" w:rsidRDefault="0098002C" w:rsidP="006719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w:t>
      </w:r>
      <w:r w:rsidR="00520618">
        <w:rPr>
          <w:rFonts w:ascii="Times New Roman" w:eastAsia="Times New Roman" w:hAnsi="Times New Roman"/>
          <w:b/>
          <w:color w:val="000000" w:themeColor="text1"/>
          <w:sz w:val="24"/>
          <w:szCs w:val="24"/>
          <w:lang w:eastAsia="es-CR"/>
        </w:rPr>
        <w:t>II</w:t>
      </w:r>
      <w:r w:rsidR="0067193F" w:rsidRPr="00176DA3">
        <w:rPr>
          <w:rFonts w:ascii="Times New Roman" w:eastAsia="Times New Roman" w:hAnsi="Times New Roman"/>
          <w:b/>
          <w:color w:val="000000" w:themeColor="text1"/>
          <w:sz w:val="24"/>
          <w:szCs w:val="24"/>
          <w:lang w:eastAsia="es-CR"/>
        </w:rPr>
        <w:t xml:space="preserve">. </w:t>
      </w:r>
    </w:p>
    <w:p w14:paraId="720ACF02" w14:textId="4CC6F794" w:rsidR="00E90DE3" w:rsidRDefault="00B150AD" w:rsidP="00903D33">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 xml:space="preserve">Lectura y aprobación de actas. </w:t>
      </w:r>
    </w:p>
    <w:p w14:paraId="63367311" w14:textId="47042A62" w:rsidR="00EB604A" w:rsidRDefault="00EB604A" w:rsidP="00EB604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EB604A">
        <w:rPr>
          <w:rFonts w:ascii="Times New Roman" w:eastAsia="Times New Roman" w:hAnsi="Times New Roman"/>
          <w:b/>
          <w:color w:val="000000" w:themeColor="text1"/>
          <w:sz w:val="24"/>
          <w:szCs w:val="24"/>
          <w:lang w:eastAsia="es-CR"/>
        </w:rPr>
        <w:t>Extrao</w:t>
      </w:r>
      <w:r w:rsidRPr="0071632F">
        <w:rPr>
          <w:rFonts w:ascii="Times New Roman" w:eastAsia="Times New Roman" w:hAnsi="Times New Roman"/>
          <w:b/>
          <w:color w:val="000000" w:themeColor="text1"/>
          <w:sz w:val="24"/>
          <w:szCs w:val="24"/>
          <w:lang w:eastAsia="es-CR"/>
        </w:rPr>
        <w:t>rdinaria</w:t>
      </w:r>
      <w:r>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b/>
          <w:color w:val="000000" w:themeColor="text1"/>
          <w:sz w:val="24"/>
          <w:szCs w:val="24"/>
          <w:lang w:eastAsia="es-CR"/>
        </w:rPr>
        <w:t>N</w:t>
      </w:r>
      <w:r>
        <w:rPr>
          <w:rFonts w:ascii="Times New Roman" w:eastAsia="Times New Roman" w:hAnsi="Times New Roman"/>
          <w:b/>
          <w:color w:val="000000" w:themeColor="text1"/>
          <w:sz w:val="24"/>
          <w:szCs w:val="24"/>
          <w:lang w:eastAsia="es-CR"/>
        </w:rPr>
        <w:t>°020</w:t>
      </w:r>
      <w:r w:rsidRPr="0071632F">
        <w:rPr>
          <w:rFonts w:ascii="Times New Roman" w:eastAsia="Times New Roman" w:hAnsi="Times New Roman"/>
          <w:b/>
          <w:color w:val="000000" w:themeColor="text1"/>
          <w:sz w:val="24"/>
          <w:szCs w:val="24"/>
          <w:lang w:eastAsia="es-CR"/>
        </w:rPr>
        <w:t>-2024.</w:t>
      </w:r>
      <w:r w:rsidRPr="0071632F">
        <w:rPr>
          <w:rFonts w:ascii="Times New Roman" w:eastAsia="Times New Roman" w:hAnsi="Times New Roman"/>
          <w:color w:val="000000" w:themeColor="text1"/>
          <w:sz w:val="24"/>
          <w:szCs w:val="24"/>
          <w:lang w:eastAsia="es-CR"/>
        </w:rPr>
        <w:t xml:space="preserve"> --------------------------------------------------------------------------------</w:t>
      </w:r>
    </w:p>
    <w:p w14:paraId="0814D68A" w14:textId="5725478B" w:rsidR="00EB604A" w:rsidRDefault="00EB604A" w:rsidP="00903D33">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ACTA DE LA SESIÓN</w:t>
      </w:r>
      <w:r>
        <w:rPr>
          <w:rFonts w:ascii="Times New Roman" w:eastAsia="Times New Roman" w:hAnsi="Times New Roman"/>
          <w:b/>
          <w:color w:val="000000" w:themeColor="text1"/>
          <w:sz w:val="24"/>
          <w:szCs w:val="24"/>
          <w:lang w:eastAsia="es-CR"/>
        </w:rPr>
        <w:t xml:space="preserve"> EXTRA</w:t>
      </w:r>
      <w:r w:rsidR="00E07E40">
        <w:rPr>
          <w:rFonts w:ascii="Times New Roman" w:eastAsia="Times New Roman" w:hAnsi="Times New Roman"/>
          <w:b/>
          <w:color w:val="000000" w:themeColor="text1"/>
          <w:sz w:val="24"/>
          <w:szCs w:val="24"/>
          <w:lang w:eastAsia="es-CR"/>
        </w:rPr>
        <w:t>ORDINARIA N°0</w:t>
      </w:r>
      <w:r>
        <w:rPr>
          <w:rFonts w:ascii="Times New Roman" w:eastAsia="Times New Roman" w:hAnsi="Times New Roman"/>
          <w:b/>
          <w:color w:val="000000" w:themeColor="text1"/>
          <w:sz w:val="24"/>
          <w:szCs w:val="24"/>
          <w:lang w:eastAsia="es-CR"/>
        </w:rPr>
        <w:t>2</w:t>
      </w:r>
      <w:r w:rsidR="00E07E40">
        <w:rPr>
          <w:rFonts w:ascii="Times New Roman" w:eastAsia="Times New Roman" w:hAnsi="Times New Roman"/>
          <w:b/>
          <w:color w:val="000000" w:themeColor="text1"/>
          <w:sz w:val="24"/>
          <w:szCs w:val="24"/>
          <w:lang w:eastAsia="es-CR"/>
        </w:rPr>
        <w:t>0</w:t>
      </w:r>
      <w:r w:rsidRPr="0071632F">
        <w:rPr>
          <w:rFonts w:ascii="Times New Roman" w:eastAsia="Times New Roman" w:hAnsi="Times New Roman"/>
          <w:b/>
          <w:color w:val="000000" w:themeColor="text1"/>
          <w:sz w:val="24"/>
          <w:szCs w:val="24"/>
          <w:lang w:eastAsia="es-CR"/>
        </w:rPr>
        <w:t xml:space="preserve">-2024. </w:t>
      </w:r>
      <w:r w:rsidRPr="0071632F">
        <w:rPr>
          <w:rFonts w:ascii="Times New Roman" w:eastAsia="Times New Roman" w:hAnsi="Times New Roman"/>
          <w:color w:val="000000" w:themeColor="text1"/>
          <w:sz w:val="24"/>
          <w:szCs w:val="24"/>
          <w:lang w:eastAsia="es-CR"/>
        </w:rPr>
        <w:t>------------------------------------------------------------------------</w:t>
      </w:r>
    </w:p>
    <w:p w14:paraId="467701B6" w14:textId="39A0DD05" w:rsidR="0071632F" w:rsidRDefault="0071632F" w:rsidP="0071632F">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0058443B">
        <w:rPr>
          <w:rFonts w:ascii="Times New Roman" w:eastAsia="Times New Roman" w:hAnsi="Times New Roman"/>
          <w:color w:val="000000" w:themeColor="text1"/>
          <w:sz w:val="24"/>
          <w:szCs w:val="24"/>
          <w:lang w:eastAsia="es-CR"/>
        </w:rPr>
        <w:t>O</w:t>
      </w:r>
      <w:r w:rsidRPr="0071632F">
        <w:rPr>
          <w:rFonts w:ascii="Times New Roman" w:eastAsia="Times New Roman" w:hAnsi="Times New Roman"/>
          <w:b/>
          <w:color w:val="000000" w:themeColor="text1"/>
          <w:sz w:val="24"/>
          <w:szCs w:val="24"/>
          <w:lang w:eastAsia="es-CR"/>
        </w:rPr>
        <w:t>rdinaria</w:t>
      </w:r>
      <w:r w:rsidR="000415DD">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b/>
          <w:color w:val="000000" w:themeColor="text1"/>
          <w:sz w:val="24"/>
          <w:szCs w:val="24"/>
          <w:lang w:eastAsia="es-CR"/>
        </w:rPr>
        <w:t>N</w:t>
      </w:r>
      <w:r w:rsidR="00E07E40">
        <w:rPr>
          <w:rFonts w:ascii="Times New Roman" w:eastAsia="Times New Roman" w:hAnsi="Times New Roman"/>
          <w:b/>
          <w:color w:val="000000" w:themeColor="text1"/>
          <w:sz w:val="24"/>
          <w:szCs w:val="24"/>
          <w:lang w:eastAsia="es-CR"/>
        </w:rPr>
        <w:t>°033</w:t>
      </w:r>
      <w:r w:rsidRPr="0071632F">
        <w:rPr>
          <w:rFonts w:ascii="Times New Roman" w:eastAsia="Times New Roman" w:hAnsi="Times New Roman"/>
          <w:b/>
          <w:color w:val="000000" w:themeColor="text1"/>
          <w:sz w:val="24"/>
          <w:szCs w:val="24"/>
          <w:lang w:eastAsia="es-CR"/>
        </w:rPr>
        <w:t>-2024.</w:t>
      </w:r>
      <w:r w:rsidRPr="0071632F">
        <w:rPr>
          <w:rFonts w:ascii="Times New Roman" w:eastAsia="Times New Roman" w:hAnsi="Times New Roman"/>
          <w:color w:val="000000" w:themeColor="text1"/>
          <w:sz w:val="24"/>
          <w:szCs w:val="24"/>
          <w:lang w:eastAsia="es-CR"/>
        </w:rPr>
        <w:t xml:space="preserve"> --------------------------------------------------------------------------------</w:t>
      </w:r>
      <w:r w:rsidR="006E1EA0">
        <w:rPr>
          <w:rFonts w:ascii="Times New Roman" w:eastAsia="Times New Roman" w:hAnsi="Times New Roman"/>
          <w:color w:val="000000" w:themeColor="text1"/>
          <w:sz w:val="24"/>
          <w:szCs w:val="24"/>
          <w:lang w:eastAsia="es-CR"/>
        </w:rPr>
        <w:t>--------------------</w:t>
      </w:r>
    </w:p>
    <w:p w14:paraId="0C610748" w14:textId="77777777" w:rsidR="00D91695" w:rsidRDefault="00D91695" w:rsidP="00D91695">
      <w:pPr>
        <w:spacing w:after="0" w:line="540" w:lineRule="exact"/>
        <w:jc w:val="both"/>
        <w:rPr>
          <w:rFonts w:ascii="Times New Roman" w:hAnsi="Times New Roman"/>
          <w:sz w:val="24"/>
          <w:szCs w:val="24"/>
        </w:rPr>
      </w:pPr>
      <w:r w:rsidRPr="00B40F3E">
        <w:rPr>
          <w:rFonts w:ascii="Times New Roman" w:hAnsi="Times New Roman"/>
          <w:b/>
          <w:sz w:val="24"/>
          <w:szCs w:val="24"/>
        </w:rPr>
        <w:t>Regidor Portillo Luna:</w:t>
      </w:r>
      <w:r>
        <w:rPr>
          <w:rFonts w:ascii="Times New Roman" w:hAnsi="Times New Roman"/>
          <w:sz w:val="24"/>
          <w:szCs w:val="24"/>
        </w:rPr>
        <w:t xml:space="preserve"> S</w:t>
      </w:r>
      <w:r w:rsidRPr="002F24F9">
        <w:rPr>
          <w:rFonts w:ascii="Times New Roman" w:hAnsi="Times New Roman"/>
          <w:sz w:val="24"/>
          <w:szCs w:val="24"/>
        </w:rPr>
        <w:t xml:space="preserve">eñor presidente voto en contra y voy a justificar el por qué estoy votando en contra compañeros y compañeras en el acta donde me corresponde el uso de la palabra a mí se viene bueno sea toda la transcripción pero al llegar a la parte donde menciona situación atípica catalogada bien la podemos gestionar como una emergencia señora vicealcaldesa y usted se ríe pareciera que me estoy refiriendo a la señora vicealcaldesa cuando correcto es que yo me estaba refiriendo a la compañera </w:t>
      </w:r>
      <w:r>
        <w:rPr>
          <w:rFonts w:ascii="Times New Roman" w:hAnsi="Times New Roman"/>
          <w:sz w:val="24"/>
          <w:szCs w:val="24"/>
        </w:rPr>
        <w:t>Guz</w:t>
      </w:r>
      <w:r w:rsidRPr="002F24F9">
        <w:rPr>
          <w:rFonts w:ascii="Times New Roman" w:hAnsi="Times New Roman"/>
          <w:sz w:val="24"/>
          <w:szCs w:val="24"/>
        </w:rPr>
        <w:t xml:space="preserve">mán </w:t>
      </w:r>
      <w:r>
        <w:rPr>
          <w:rFonts w:ascii="Times New Roman" w:hAnsi="Times New Roman"/>
          <w:sz w:val="24"/>
          <w:szCs w:val="24"/>
        </w:rPr>
        <w:t>C</w:t>
      </w:r>
      <w:r w:rsidRPr="002F24F9">
        <w:rPr>
          <w:rFonts w:ascii="Times New Roman" w:hAnsi="Times New Roman"/>
          <w:sz w:val="24"/>
          <w:szCs w:val="24"/>
        </w:rPr>
        <w:t>arranza que era la que estábamos en esa situación en ese momento entonces yo quisiera que esa parte se corrija porque si no entonces estaría votando algo que no está bien transcrito</w:t>
      </w:r>
      <w:r>
        <w:rPr>
          <w:rFonts w:ascii="Times New Roman" w:hAnsi="Times New Roman"/>
          <w:sz w:val="24"/>
          <w:szCs w:val="24"/>
        </w:rPr>
        <w:t>. ------------------------------------------------------------------------------------</w:t>
      </w:r>
    </w:p>
    <w:p w14:paraId="7911507B" w14:textId="6C729ECC" w:rsidR="0038295A" w:rsidRDefault="00D91695" w:rsidP="0038295A">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38295A">
        <w:rPr>
          <w:rFonts w:ascii="Times New Roman" w:eastAsia="Times New Roman" w:hAnsi="Times New Roman"/>
          <w:b/>
          <w:color w:val="000000" w:themeColor="text1"/>
          <w:sz w:val="24"/>
          <w:szCs w:val="24"/>
          <w:lang w:eastAsia="es-CR"/>
        </w:rPr>
        <w:t xml:space="preserve"> </w:t>
      </w:r>
      <w:r w:rsidR="0038295A">
        <w:rPr>
          <w:rFonts w:ascii="Times New Roman" w:hAnsi="Times New Roman"/>
          <w:sz w:val="24"/>
          <w:szCs w:val="24"/>
        </w:rPr>
        <w:t>Agradece al</w:t>
      </w:r>
      <w:r w:rsidR="0038295A" w:rsidRPr="002F24F9">
        <w:rPr>
          <w:rFonts w:ascii="Times New Roman" w:hAnsi="Times New Roman"/>
          <w:sz w:val="24"/>
          <w:szCs w:val="24"/>
        </w:rPr>
        <w:t xml:space="preserve"> regidor Portillo Luna</w:t>
      </w:r>
      <w:r w:rsidR="0038295A">
        <w:rPr>
          <w:rFonts w:ascii="Times New Roman" w:hAnsi="Times New Roman"/>
          <w:sz w:val="24"/>
          <w:szCs w:val="24"/>
        </w:rPr>
        <w:t xml:space="preserve"> y le indica que</w:t>
      </w:r>
      <w:r w:rsidR="0038295A" w:rsidRPr="002F24F9">
        <w:rPr>
          <w:rFonts w:ascii="Times New Roman" w:hAnsi="Times New Roman"/>
          <w:sz w:val="24"/>
          <w:szCs w:val="24"/>
        </w:rPr>
        <w:t xml:space="preserve"> lamentablemente no se puede corregir porque así se escucha en el audio</w:t>
      </w:r>
      <w:r w:rsidR="0038295A">
        <w:rPr>
          <w:rFonts w:ascii="Times New Roman" w:hAnsi="Times New Roman"/>
          <w:sz w:val="24"/>
          <w:szCs w:val="24"/>
        </w:rPr>
        <w:t>. --------------------------------------------------</w:t>
      </w:r>
    </w:p>
    <w:p w14:paraId="7AE3BBDE" w14:textId="2B8E8736" w:rsidR="002D472E" w:rsidRDefault="002D472E" w:rsidP="002D472E">
      <w:pPr>
        <w:spacing w:after="0" w:line="540" w:lineRule="exact"/>
        <w:jc w:val="both"/>
        <w:rPr>
          <w:rFonts w:ascii="Times New Roman" w:hAnsi="Times New Roman"/>
          <w:sz w:val="24"/>
          <w:szCs w:val="24"/>
        </w:rPr>
      </w:pPr>
      <w:r w:rsidRPr="002D472E">
        <w:rPr>
          <w:rFonts w:ascii="Times New Roman" w:hAnsi="Times New Roman"/>
          <w:b/>
          <w:sz w:val="24"/>
          <w:szCs w:val="24"/>
        </w:rPr>
        <w:t>Regidor Alvarado Santana:</w:t>
      </w:r>
      <w:r>
        <w:rPr>
          <w:rFonts w:ascii="Times New Roman" w:hAnsi="Times New Roman"/>
          <w:sz w:val="24"/>
          <w:szCs w:val="24"/>
        </w:rPr>
        <w:t xml:space="preserve"> Indica que no puedo votar porque no estuvo</w:t>
      </w:r>
      <w:r w:rsidRPr="002F24F9">
        <w:rPr>
          <w:rFonts w:ascii="Times New Roman" w:hAnsi="Times New Roman"/>
          <w:sz w:val="24"/>
          <w:szCs w:val="24"/>
        </w:rPr>
        <w:t xml:space="preserve"> en esa sesión entonces vota </w:t>
      </w:r>
      <w:r>
        <w:rPr>
          <w:rFonts w:ascii="Times New Roman" w:hAnsi="Times New Roman"/>
          <w:sz w:val="24"/>
          <w:szCs w:val="24"/>
        </w:rPr>
        <w:t xml:space="preserve">en su ligar la </w:t>
      </w:r>
      <w:r w:rsidRPr="002F24F9">
        <w:rPr>
          <w:rFonts w:ascii="Times New Roman" w:hAnsi="Times New Roman"/>
          <w:sz w:val="24"/>
          <w:szCs w:val="24"/>
        </w:rPr>
        <w:t xml:space="preserve">compañera </w:t>
      </w:r>
      <w:r>
        <w:rPr>
          <w:rFonts w:ascii="Times New Roman" w:hAnsi="Times New Roman"/>
          <w:sz w:val="24"/>
          <w:szCs w:val="24"/>
        </w:rPr>
        <w:t>Mayita. -----------------------------------------------------------------------</w:t>
      </w:r>
    </w:p>
    <w:p w14:paraId="281985F9" w14:textId="1F7F21CD" w:rsidR="008D064B" w:rsidRDefault="008D064B" w:rsidP="008D064B">
      <w:pPr>
        <w:spacing w:after="0" w:line="540" w:lineRule="exact"/>
        <w:jc w:val="both"/>
        <w:rPr>
          <w:rFonts w:ascii="Times New Roman" w:hAnsi="Times New Roman"/>
          <w:sz w:val="24"/>
          <w:szCs w:val="24"/>
        </w:rPr>
      </w:pPr>
      <w:r w:rsidRPr="008D064B">
        <w:rPr>
          <w:rFonts w:ascii="Times New Roman" w:hAnsi="Times New Roman"/>
          <w:b/>
          <w:sz w:val="24"/>
          <w:szCs w:val="24"/>
        </w:rPr>
        <w:t>Regidora Camareno Álvarez:</w:t>
      </w:r>
      <w:r>
        <w:rPr>
          <w:rFonts w:ascii="Times New Roman" w:hAnsi="Times New Roman"/>
          <w:sz w:val="24"/>
          <w:szCs w:val="24"/>
        </w:rPr>
        <w:t xml:space="preserve"> B</w:t>
      </w:r>
      <w:r w:rsidRPr="002F24F9">
        <w:rPr>
          <w:rFonts w:ascii="Times New Roman" w:hAnsi="Times New Roman"/>
          <w:sz w:val="24"/>
          <w:szCs w:val="24"/>
        </w:rPr>
        <w:t xml:space="preserve">uenas tardes siendo responsable como no estuve en </w:t>
      </w:r>
      <w:r>
        <w:rPr>
          <w:rFonts w:ascii="Times New Roman" w:hAnsi="Times New Roman"/>
          <w:sz w:val="24"/>
          <w:szCs w:val="24"/>
        </w:rPr>
        <w:t>la curul</w:t>
      </w:r>
      <w:r w:rsidRPr="002F24F9">
        <w:rPr>
          <w:rFonts w:ascii="Times New Roman" w:hAnsi="Times New Roman"/>
          <w:sz w:val="24"/>
          <w:szCs w:val="24"/>
        </w:rPr>
        <w:t xml:space="preserve"> no puedo votar algo donde no estuve</w:t>
      </w:r>
      <w:r>
        <w:rPr>
          <w:rFonts w:ascii="Times New Roman" w:hAnsi="Times New Roman"/>
          <w:sz w:val="24"/>
          <w:szCs w:val="24"/>
        </w:rPr>
        <w:t>,</w:t>
      </w:r>
      <w:r w:rsidRPr="002F24F9">
        <w:rPr>
          <w:rFonts w:ascii="Times New Roman" w:hAnsi="Times New Roman"/>
          <w:sz w:val="24"/>
          <w:szCs w:val="24"/>
        </w:rPr>
        <w:t xml:space="preserve"> pero lo hago</w:t>
      </w:r>
      <w:r>
        <w:rPr>
          <w:rFonts w:ascii="Times New Roman" w:hAnsi="Times New Roman"/>
          <w:sz w:val="24"/>
          <w:szCs w:val="24"/>
        </w:rPr>
        <w:t>,</w:t>
      </w:r>
      <w:r w:rsidRPr="002F24F9">
        <w:rPr>
          <w:rFonts w:ascii="Times New Roman" w:hAnsi="Times New Roman"/>
          <w:sz w:val="24"/>
          <w:szCs w:val="24"/>
        </w:rPr>
        <w:t xml:space="preserve"> quiero que queden actas para que el día de mañana no se tome a mal</w:t>
      </w:r>
      <w:r>
        <w:rPr>
          <w:rFonts w:ascii="Times New Roman" w:hAnsi="Times New Roman"/>
          <w:sz w:val="24"/>
          <w:szCs w:val="24"/>
        </w:rPr>
        <w:t>. -----------------------------------------------------------------------------------------------</w:t>
      </w:r>
    </w:p>
    <w:p w14:paraId="0442E91B" w14:textId="7CA600B5" w:rsidR="002D472E" w:rsidRPr="0080387E" w:rsidRDefault="002D472E" w:rsidP="002D472E">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80387E">
        <w:rPr>
          <w:rFonts w:ascii="Times New Roman" w:eastAsia="Times New Roman" w:hAnsi="Times New Roman"/>
          <w:b/>
          <w:color w:val="000000" w:themeColor="text1"/>
          <w:sz w:val="24"/>
          <w:szCs w:val="24"/>
          <w:lang w:eastAsia="es-CR"/>
        </w:rPr>
        <w:t xml:space="preserve"> </w:t>
      </w:r>
      <w:r w:rsidR="0080387E" w:rsidRPr="0080387E">
        <w:rPr>
          <w:rFonts w:ascii="Times New Roman" w:eastAsia="Times New Roman" w:hAnsi="Times New Roman"/>
          <w:color w:val="000000" w:themeColor="text1"/>
          <w:sz w:val="24"/>
          <w:szCs w:val="24"/>
          <w:lang w:eastAsia="es-CR"/>
        </w:rPr>
        <w:t>Agradeció a la regidora Camareno y detalló que hubo tres votos a favor (de doña Miriam, doña Brenedeth y el suyo), tres abstenciones por las razones previamente mencionadas y un voto en contra. Explicó que la votación fue aprobada, pero aclaró que doña Yorleny no pudo votar ni a favor ni en contra, ya que no estaba presente en la curul. Finalmente, indicó que las actas no se aprueban ni se rechazan, sino que se dan por conocidas y quedan firmes.</w:t>
      </w:r>
    </w:p>
    <w:p w14:paraId="3F86FE2F" w14:textId="77777777" w:rsidR="009C79AC" w:rsidRDefault="0071632F" w:rsidP="0071632F">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ACTA DE LA SESIÓN</w:t>
      </w:r>
    </w:p>
    <w:p w14:paraId="5E898173" w14:textId="7B60F446" w:rsidR="0071632F" w:rsidRDefault="00E07E40" w:rsidP="0071632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ORDINARIA N°033</w:t>
      </w:r>
      <w:r w:rsidR="0071632F" w:rsidRPr="0071632F">
        <w:rPr>
          <w:rFonts w:ascii="Times New Roman" w:eastAsia="Times New Roman" w:hAnsi="Times New Roman"/>
          <w:b/>
          <w:color w:val="000000" w:themeColor="text1"/>
          <w:sz w:val="24"/>
          <w:szCs w:val="24"/>
          <w:lang w:eastAsia="es-CR"/>
        </w:rPr>
        <w:t xml:space="preserve">-2024. </w:t>
      </w:r>
      <w:r w:rsidR="0071632F" w:rsidRPr="0071632F">
        <w:rPr>
          <w:rFonts w:ascii="Times New Roman" w:eastAsia="Times New Roman" w:hAnsi="Times New Roman"/>
          <w:color w:val="000000" w:themeColor="text1"/>
          <w:sz w:val="24"/>
          <w:szCs w:val="24"/>
          <w:lang w:eastAsia="es-CR"/>
        </w:rPr>
        <w:t>------------------------------------------------------------------------</w:t>
      </w:r>
      <w:r w:rsidR="006E1EA0">
        <w:rPr>
          <w:rFonts w:ascii="Times New Roman" w:eastAsia="Times New Roman" w:hAnsi="Times New Roman"/>
          <w:color w:val="000000" w:themeColor="text1"/>
          <w:sz w:val="24"/>
          <w:szCs w:val="24"/>
          <w:lang w:eastAsia="es-CR"/>
        </w:rPr>
        <w:t>----------</w:t>
      </w:r>
    </w:p>
    <w:p w14:paraId="2F85F109" w14:textId="458E521B" w:rsidR="00B71CB7" w:rsidRDefault="0098002C" w:rsidP="00B71CB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520618">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00B71CB7" w:rsidRPr="0006331D">
        <w:rPr>
          <w:rFonts w:ascii="Times New Roman" w:eastAsia="Times New Roman" w:hAnsi="Times New Roman"/>
          <w:b/>
          <w:color w:val="000000" w:themeColor="text1"/>
          <w:sz w:val="24"/>
          <w:szCs w:val="24"/>
          <w:lang w:eastAsia="es-CR"/>
        </w:rPr>
        <w:t>.</w:t>
      </w:r>
    </w:p>
    <w:p w14:paraId="7FF09EF9" w14:textId="58C2C121" w:rsidR="00CD0091" w:rsidRDefault="00AB06C6" w:rsidP="00B71CB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r w:rsidR="00CD0091" w:rsidRPr="00CD0091">
        <w:rPr>
          <w:rFonts w:ascii="Times New Roman" w:eastAsia="Times New Roman" w:hAnsi="Times New Roman"/>
          <w:color w:val="000000" w:themeColor="text1"/>
          <w:sz w:val="24"/>
          <w:szCs w:val="24"/>
          <w:lang w:eastAsia="es-CR"/>
        </w:rPr>
        <w:t>.</w:t>
      </w:r>
    </w:p>
    <w:p w14:paraId="5F66571A" w14:textId="12E50AB1"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3F2D44">
        <w:rPr>
          <w:rFonts w:ascii="Times New Roman" w:eastAsia="Times New Roman" w:hAnsi="Times New Roman"/>
          <w:b/>
          <w:color w:val="000000" w:themeColor="text1"/>
          <w:sz w:val="24"/>
          <w:szCs w:val="24"/>
          <w:lang w:eastAsia="es-CR"/>
        </w:rPr>
        <w:t>1.-</w:t>
      </w:r>
      <w:r w:rsidRPr="009C30A9">
        <w:rPr>
          <w:rFonts w:ascii="Times New Roman" w:eastAsia="Times New Roman" w:hAnsi="Times New Roman"/>
          <w:color w:val="000000" w:themeColor="text1"/>
          <w:sz w:val="24"/>
          <w:szCs w:val="24"/>
          <w:lang w:eastAsia="es-CR"/>
        </w:rPr>
        <w:t>Oficio sin número que suscribe el Sr. José Roberto Thomas Solís/Vocal de la Comisión de Fiestas, dirigido al Sr. Randal Black Reid/Alcalde Municipal de Siquirres y a los señores del Concejo Municipal de Siquirres, en la cual remite renuncia a la Comisión de fiestas del periodo 2024 y 2025, por motivo de que no se volvió a sesionar y no se cumplió con lo ordenado mediante oficio AD-AIMS-008-24 de fecha 18 de noviembre del 2024, titulado Advertencia sobre incumplimientos en la presentación de la liquidación de Festejos Cívicos y Populares Siquirres 2024.</w:t>
      </w:r>
      <w:r w:rsidR="005A7B31">
        <w:rPr>
          <w:rFonts w:ascii="Times New Roman" w:eastAsia="Times New Roman" w:hAnsi="Times New Roman"/>
          <w:color w:val="000000" w:themeColor="text1"/>
          <w:sz w:val="24"/>
          <w:szCs w:val="24"/>
          <w:lang w:eastAsia="es-CR"/>
        </w:rPr>
        <w:t xml:space="preserve"> -------------------------------------------------------------------------------------------------------------</w:t>
      </w:r>
    </w:p>
    <w:p w14:paraId="77D7D2A2" w14:textId="075EAF91" w:rsidR="0097440C" w:rsidRDefault="0097440C" w:rsidP="0097440C">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383712">
        <w:rPr>
          <w:rFonts w:ascii="Times New Roman" w:eastAsia="Times New Roman" w:hAnsi="Times New Roman"/>
          <w:b/>
          <w:color w:val="000000" w:themeColor="text1"/>
          <w:sz w:val="24"/>
          <w:szCs w:val="24"/>
          <w:lang w:eastAsia="es-CR"/>
        </w:rPr>
        <w:t xml:space="preserve"> </w:t>
      </w:r>
      <w:r w:rsidR="00383712" w:rsidRPr="00383712">
        <w:rPr>
          <w:rFonts w:ascii="Times New Roman" w:eastAsia="Times New Roman" w:hAnsi="Times New Roman"/>
          <w:color w:val="000000" w:themeColor="text1"/>
          <w:sz w:val="24"/>
          <w:szCs w:val="24"/>
          <w:lang w:eastAsia="es-CR"/>
        </w:rPr>
        <w:t>Sometió a votación la solicitud de don Roberto Thomas Solís, quien presenta su renuncia formal a la comisión de festejos populares para el periodo 2024-2025. La renuncia se basa en que la comisión no ha vuelto a sesionar y en el incumplimiento de un oficio de auditoría interna del 18 de noviembre, relacionado con la presentación de la liquidación de los festejos cívicos y populares de Siquirres 2024. La votación fue para aprobar o rechazar dicha solicitud.</w:t>
      </w:r>
      <w:r w:rsidR="00383712">
        <w:rPr>
          <w:rFonts w:ascii="Times New Roman" w:eastAsia="Times New Roman" w:hAnsi="Times New Roman"/>
          <w:color w:val="000000" w:themeColor="text1"/>
          <w:sz w:val="24"/>
          <w:szCs w:val="24"/>
          <w:lang w:eastAsia="es-CR"/>
        </w:rPr>
        <w:t xml:space="preserve"> ---------------------------------------------------------------------------------------------------------</w:t>
      </w:r>
    </w:p>
    <w:p w14:paraId="5681FEC1" w14:textId="5E28C383" w:rsidR="00383712" w:rsidRDefault="00383712" w:rsidP="0097440C">
      <w:pPr>
        <w:spacing w:after="0" w:line="540" w:lineRule="exact"/>
        <w:jc w:val="both"/>
        <w:rPr>
          <w:rFonts w:ascii="Times New Roman" w:eastAsia="Times New Roman" w:hAnsi="Times New Roman"/>
          <w:color w:val="000000" w:themeColor="text1"/>
          <w:sz w:val="24"/>
          <w:szCs w:val="24"/>
          <w:lang w:eastAsia="es-CR"/>
        </w:rPr>
      </w:pPr>
      <w:r w:rsidRPr="00383712">
        <w:rPr>
          <w:rFonts w:ascii="Times New Roman" w:eastAsia="Times New Roman" w:hAnsi="Times New Roman"/>
          <w:b/>
          <w:color w:val="000000" w:themeColor="text1"/>
          <w:sz w:val="24"/>
          <w:szCs w:val="24"/>
          <w:lang w:eastAsia="es-CR"/>
        </w:rPr>
        <w:t>Regidor Portillo Luna:</w:t>
      </w:r>
      <w:r w:rsidR="00E8390C">
        <w:rPr>
          <w:rFonts w:ascii="Times New Roman" w:eastAsia="Times New Roman" w:hAnsi="Times New Roman"/>
          <w:b/>
          <w:color w:val="000000" w:themeColor="text1"/>
          <w:sz w:val="24"/>
          <w:szCs w:val="24"/>
          <w:lang w:eastAsia="es-CR"/>
        </w:rPr>
        <w:t xml:space="preserve"> </w:t>
      </w:r>
      <w:r w:rsidR="00E8390C" w:rsidRPr="00E8390C">
        <w:rPr>
          <w:rFonts w:ascii="Times New Roman" w:eastAsia="Times New Roman" w:hAnsi="Times New Roman"/>
          <w:color w:val="000000" w:themeColor="text1"/>
          <w:sz w:val="24"/>
          <w:szCs w:val="24"/>
          <w:lang w:eastAsia="es-CR"/>
        </w:rPr>
        <w:t>Votó en contra y justificó su decisión señalando que, aunque la comisión no ha vuelto a sesionar, es crucial recordar que aún no se ha presentado la liquidación del periodo 2024. Mencionó que, en el apartado 6.1.7 de las acciones solicitadas por la auditora, se establece un plazo de 30 días hábiles para presentar las liquidaciones, tiempo que ya ha pasado. Además, destacó un informe de la fiscalía, órgano nombrado por el Concejo Municipal, que aborda esta situación. Finalmente, recordó que el oficio IF-AIMS-001-24 incluye recomendaciones para los periodos anteriores y para los siguientes, específicamente en el apartado 6.1.7, relacionado con las liquidaciones de los festejos cívicos y populares de 2022-2023.</w:t>
      </w:r>
      <w:r w:rsidR="00E8390C">
        <w:rPr>
          <w:rFonts w:ascii="Times New Roman" w:eastAsia="Times New Roman" w:hAnsi="Times New Roman"/>
          <w:color w:val="000000" w:themeColor="text1"/>
          <w:sz w:val="24"/>
          <w:szCs w:val="24"/>
          <w:lang w:eastAsia="es-CR"/>
        </w:rPr>
        <w:t xml:space="preserve"> ----------------------------------------</w:t>
      </w:r>
    </w:p>
    <w:p w14:paraId="5CE159B2" w14:textId="627B5CE2" w:rsidR="00E8390C" w:rsidRDefault="00E8390C" w:rsidP="0097440C">
      <w:pPr>
        <w:spacing w:after="0" w:line="540" w:lineRule="exact"/>
        <w:jc w:val="both"/>
        <w:rPr>
          <w:rFonts w:ascii="Times New Roman" w:eastAsia="Times New Roman" w:hAnsi="Times New Roman"/>
          <w:color w:val="000000" w:themeColor="text1"/>
          <w:sz w:val="24"/>
          <w:szCs w:val="24"/>
          <w:lang w:eastAsia="es-CR"/>
        </w:rPr>
      </w:pPr>
      <w:r w:rsidRPr="00E8390C">
        <w:rPr>
          <w:rFonts w:ascii="Times New Roman" w:eastAsia="Times New Roman" w:hAnsi="Times New Roman"/>
          <w:b/>
          <w:color w:val="000000" w:themeColor="text1"/>
          <w:sz w:val="24"/>
          <w:szCs w:val="24"/>
          <w:lang w:eastAsia="es-CR"/>
        </w:rPr>
        <w:t>Regidor Alvarado Santana:</w:t>
      </w:r>
      <w:r>
        <w:rPr>
          <w:rFonts w:ascii="Times New Roman" w:eastAsia="Times New Roman" w:hAnsi="Times New Roman"/>
          <w:color w:val="000000" w:themeColor="text1"/>
          <w:sz w:val="24"/>
          <w:szCs w:val="24"/>
          <w:lang w:eastAsia="es-CR"/>
        </w:rPr>
        <w:t xml:space="preserve"> E</w:t>
      </w:r>
      <w:r w:rsidRPr="00E8390C">
        <w:rPr>
          <w:rFonts w:ascii="Times New Roman" w:eastAsia="Times New Roman" w:hAnsi="Times New Roman"/>
          <w:color w:val="000000" w:themeColor="text1"/>
          <w:sz w:val="24"/>
          <w:szCs w:val="24"/>
          <w:lang w:eastAsia="es-CR"/>
        </w:rPr>
        <w:t>xpresó estar en contra de la renuncia de don Thomas, ya que consideraba que él debía presentar el informe correspondiente antes de tomar cualquier decisión. Por esta razón, votó en contra de la renuncia.</w:t>
      </w:r>
      <w:r>
        <w:rPr>
          <w:rFonts w:ascii="Times New Roman" w:eastAsia="Times New Roman" w:hAnsi="Times New Roman"/>
          <w:color w:val="000000" w:themeColor="text1"/>
          <w:sz w:val="24"/>
          <w:szCs w:val="24"/>
          <w:lang w:eastAsia="es-CR"/>
        </w:rPr>
        <w:t xml:space="preserve"> --------------------------------------------------------------</w:t>
      </w:r>
    </w:p>
    <w:p w14:paraId="31A73E8B" w14:textId="42F962C6" w:rsidR="00941B6B" w:rsidRDefault="00941B6B" w:rsidP="0097440C">
      <w:pPr>
        <w:spacing w:after="0" w:line="540" w:lineRule="exact"/>
        <w:jc w:val="both"/>
        <w:rPr>
          <w:rFonts w:ascii="Times New Roman" w:eastAsia="Times New Roman" w:hAnsi="Times New Roman"/>
          <w:color w:val="000000" w:themeColor="text1"/>
          <w:sz w:val="24"/>
          <w:szCs w:val="24"/>
          <w:lang w:eastAsia="es-CR"/>
        </w:rPr>
      </w:pPr>
      <w:r w:rsidRPr="00941B6B">
        <w:rPr>
          <w:rFonts w:ascii="Times New Roman" w:eastAsia="Times New Roman" w:hAnsi="Times New Roman"/>
          <w:b/>
          <w:color w:val="000000" w:themeColor="text1"/>
          <w:sz w:val="24"/>
          <w:szCs w:val="24"/>
          <w:lang w:eastAsia="es-CR"/>
        </w:rPr>
        <w:t>Regidora Sandí Méndez:</w:t>
      </w:r>
      <w:r>
        <w:rPr>
          <w:rFonts w:ascii="Times New Roman" w:eastAsia="Times New Roman" w:hAnsi="Times New Roman"/>
          <w:color w:val="000000" w:themeColor="text1"/>
          <w:sz w:val="24"/>
          <w:szCs w:val="24"/>
          <w:lang w:eastAsia="es-CR"/>
        </w:rPr>
        <w:t xml:space="preserve"> V</w:t>
      </w:r>
      <w:r w:rsidRPr="00941B6B">
        <w:rPr>
          <w:rFonts w:ascii="Times New Roman" w:eastAsia="Times New Roman" w:hAnsi="Times New Roman"/>
          <w:color w:val="000000" w:themeColor="text1"/>
          <w:sz w:val="24"/>
          <w:szCs w:val="24"/>
          <w:lang w:eastAsia="es-CR"/>
        </w:rPr>
        <w:t>otó en contra, argumentando que, aunque una persona puede renunciar a una comisión antes de que ocurran los hechos, una vez que ya han sucedido, se debe hacer frente a la situación y presentar los informes correspondientes.</w:t>
      </w:r>
      <w:r>
        <w:rPr>
          <w:rFonts w:ascii="Times New Roman" w:eastAsia="Times New Roman" w:hAnsi="Times New Roman"/>
          <w:color w:val="000000" w:themeColor="text1"/>
          <w:sz w:val="24"/>
          <w:szCs w:val="24"/>
          <w:lang w:eastAsia="es-CR"/>
        </w:rPr>
        <w:t xml:space="preserve"> ----------------------------------</w:t>
      </w:r>
    </w:p>
    <w:p w14:paraId="744F0C0F" w14:textId="0F40F6B3" w:rsidR="00941B6B" w:rsidRDefault="00941B6B" w:rsidP="0097440C">
      <w:pPr>
        <w:spacing w:after="0" w:line="540" w:lineRule="exact"/>
        <w:jc w:val="both"/>
        <w:rPr>
          <w:rFonts w:ascii="Times New Roman" w:eastAsia="Times New Roman" w:hAnsi="Times New Roman"/>
          <w:color w:val="000000" w:themeColor="text1"/>
          <w:sz w:val="24"/>
          <w:szCs w:val="24"/>
          <w:lang w:eastAsia="es-CR"/>
        </w:rPr>
      </w:pPr>
      <w:r w:rsidRPr="00941B6B">
        <w:rPr>
          <w:rFonts w:ascii="Times New Roman" w:eastAsia="Times New Roman" w:hAnsi="Times New Roman"/>
          <w:b/>
          <w:color w:val="000000" w:themeColor="text1"/>
          <w:sz w:val="24"/>
          <w:szCs w:val="24"/>
          <w:lang w:eastAsia="es-CR"/>
        </w:rPr>
        <w:lastRenderedPageBreak/>
        <w:t>Regidora Mc Lean Fuller:</w:t>
      </w:r>
      <w:r>
        <w:rPr>
          <w:rFonts w:ascii="Times New Roman" w:eastAsia="Times New Roman" w:hAnsi="Times New Roman"/>
          <w:color w:val="000000" w:themeColor="text1"/>
          <w:sz w:val="24"/>
          <w:szCs w:val="24"/>
          <w:lang w:eastAsia="es-CR"/>
        </w:rPr>
        <w:t xml:space="preserve"> V</w:t>
      </w:r>
      <w:r w:rsidRPr="00941B6B">
        <w:rPr>
          <w:rFonts w:ascii="Times New Roman" w:eastAsia="Times New Roman" w:hAnsi="Times New Roman"/>
          <w:color w:val="000000" w:themeColor="text1"/>
          <w:sz w:val="24"/>
          <w:szCs w:val="24"/>
          <w:lang w:eastAsia="es-CR"/>
        </w:rPr>
        <w:t>otó en contra, expresando que, aunque todos comenzaron bien, consideran que deben continuar con la misma finalidad hasta el final.</w:t>
      </w:r>
      <w:r>
        <w:rPr>
          <w:rFonts w:ascii="Times New Roman" w:eastAsia="Times New Roman" w:hAnsi="Times New Roman"/>
          <w:color w:val="000000" w:themeColor="text1"/>
          <w:sz w:val="24"/>
          <w:szCs w:val="24"/>
          <w:lang w:eastAsia="es-CR"/>
        </w:rPr>
        <w:t xml:space="preserve"> ---------------------------------</w:t>
      </w:r>
    </w:p>
    <w:p w14:paraId="4A44EBFF" w14:textId="73B3C69B" w:rsidR="00941B6B" w:rsidRPr="00D219D9" w:rsidRDefault="00941B6B" w:rsidP="0097440C">
      <w:pPr>
        <w:spacing w:after="0" w:line="540" w:lineRule="exact"/>
        <w:jc w:val="both"/>
        <w:rPr>
          <w:rFonts w:ascii="Times New Roman" w:eastAsia="Times New Roman" w:hAnsi="Times New Roman"/>
          <w:color w:val="000000" w:themeColor="text1"/>
          <w:sz w:val="24"/>
          <w:szCs w:val="24"/>
          <w:lang w:eastAsia="es-CR"/>
        </w:rPr>
      </w:pPr>
      <w:r w:rsidRPr="00941B6B">
        <w:rPr>
          <w:rFonts w:ascii="Times New Roman" w:eastAsia="Times New Roman" w:hAnsi="Times New Roman"/>
          <w:b/>
          <w:color w:val="000000" w:themeColor="text1"/>
          <w:sz w:val="24"/>
          <w:szCs w:val="24"/>
          <w:lang w:eastAsia="es-CR"/>
        </w:rPr>
        <w:t>Regidora Camareno Álvarez:</w:t>
      </w:r>
      <w:r w:rsidR="00D219D9">
        <w:rPr>
          <w:rFonts w:ascii="Times New Roman" w:eastAsia="Times New Roman" w:hAnsi="Times New Roman"/>
          <w:b/>
          <w:color w:val="000000" w:themeColor="text1"/>
          <w:sz w:val="24"/>
          <w:szCs w:val="24"/>
          <w:lang w:eastAsia="es-CR"/>
        </w:rPr>
        <w:t xml:space="preserve"> </w:t>
      </w:r>
      <w:r w:rsidR="00D219D9" w:rsidRPr="00D219D9">
        <w:rPr>
          <w:rFonts w:ascii="Times New Roman" w:eastAsia="Times New Roman" w:hAnsi="Times New Roman"/>
          <w:color w:val="000000" w:themeColor="text1"/>
          <w:sz w:val="24"/>
          <w:szCs w:val="24"/>
          <w:lang w:eastAsia="es-CR"/>
        </w:rPr>
        <w:t>Votó en contra, argumentando que los responsables deben presentar al pueblo lo que se hizo bien y lo que no se hizo bien, por lo que decidió votar en contra.</w:t>
      </w:r>
      <w:r w:rsidR="00D219D9">
        <w:rPr>
          <w:rFonts w:ascii="Times New Roman" w:eastAsia="Times New Roman" w:hAnsi="Times New Roman"/>
          <w:color w:val="000000" w:themeColor="text1"/>
          <w:sz w:val="24"/>
          <w:szCs w:val="24"/>
          <w:lang w:eastAsia="es-CR"/>
        </w:rPr>
        <w:t xml:space="preserve"> </w:t>
      </w:r>
    </w:p>
    <w:p w14:paraId="3D5D5438" w14:textId="52B432D5" w:rsidR="00383712" w:rsidRPr="007D4588" w:rsidRDefault="00383712" w:rsidP="0097440C">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7D4588">
        <w:rPr>
          <w:rFonts w:ascii="Times New Roman" w:eastAsia="Times New Roman" w:hAnsi="Times New Roman"/>
          <w:b/>
          <w:color w:val="000000" w:themeColor="text1"/>
          <w:sz w:val="24"/>
          <w:szCs w:val="24"/>
          <w:lang w:eastAsia="es-CR"/>
        </w:rPr>
        <w:t xml:space="preserve"> </w:t>
      </w:r>
      <w:r w:rsidR="007D4588" w:rsidRPr="007D4588">
        <w:rPr>
          <w:rFonts w:ascii="Times New Roman" w:eastAsia="Times New Roman" w:hAnsi="Times New Roman"/>
          <w:color w:val="000000" w:themeColor="text1"/>
          <w:sz w:val="24"/>
          <w:szCs w:val="24"/>
          <w:lang w:eastAsia="es-CR"/>
        </w:rPr>
        <w:t>Votó en contra, señalando que no se ha rendido el informe de la comisión y que ya ha pasado demasiado tiempo, superando el plazo establecido. Además, mencionó que el oficio del 18 de noviembre de auditoría indica que el informe aún no ha sido presentado. Finalmente, anunció que la votación resultó en un voto a favor y seis en contra, rechazándose la solicitud de don Roberto Thomas Solís.</w:t>
      </w:r>
      <w:r w:rsidR="007D4588">
        <w:rPr>
          <w:rFonts w:ascii="Times New Roman" w:eastAsia="Times New Roman" w:hAnsi="Times New Roman"/>
          <w:color w:val="000000" w:themeColor="text1"/>
          <w:sz w:val="24"/>
          <w:szCs w:val="24"/>
          <w:lang w:eastAsia="es-CR"/>
        </w:rPr>
        <w:t xml:space="preserve"> -------------------------------------------------</w:t>
      </w:r>
    </w:p>
    <w:p w14:paraId="5BDDD67B" w14:textId="78F44DE8" w:rsidR="003F2D44" w:rsidRDefault="003F2D44" w:rsidP="003F2D4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w:t>
      </w:r>
      <w:r w:rsidR="002770B3">
        <w:rPr>
          <w:rFonts w:ascii="Times New Roman" w:eastAsia="Times New Roman" w:hAnsi="Times New Roman"/>
          <w:b/>
          <w:color w:val="000000" w:themeColor="text1"/>
          <w:sz w:val="24"/>
          <w:szCs w:val="24"/>
          <w:lang w:eastAsia="es-CR"/>
        </w:rPr>
        <w:t>75</w:t>
      </w:r>
      <w:r>
        <w:rPr>
          <w:rFonts w:ascii="Times New Roman" w:eastAsia="Times New Roman" w:hAnsi="Times New Roman"/>
          <w:b/>
          <w:color w:val="000000" w:themeColor="text1"/>
          <w:sz w:val="24"/>
          <w:szCs w:val="24"/>
          <w:lang w:eastAsia="es-CR"/>
        </w:rPr>
        <w:t>-23</w:t>
      </w:r>
      <w:r w:rsidRPr="00734E8C">
        <w:rPr>
          <w:rFonts w:ascii="Times New Roman" w:eastAsia="Times New Roman" w:hAnsi="Times New Roman"/>
          <w:b/>
          <w:color w:val="000000" w:themeColor="text1"/>
          <w:sz w:val="24"/>
          <w:szCs w:val="24"/>
          <w:lang w:eastAsia="es-CR"/>
        </w:rPr>
        <w:t>-12-2024</w:t>
      </w:r>
    </w:p>
    <w:p w14:paraId="687A03C0" w14:textId="1BD18B58" w:rsidR="003F2D44" w:rsidRDefault="003F2D44" w:rsidP="003F2D44">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7D4588">
        <w:rPr>
          <w:rFonts w:ascii="Times New Roman" w:eastAsia="Times New Roman" w:hAnsi="Times New Roman"/>
          <w:color w:val="000000" w:themeColor="text1"/>
          <w:sz w:val="24"/>
          <w:szCs w:val="24"/>
          <w:lang w:eastAsia="es-CR"/>
        </w:rPr>
        <w:t xml:space="preserve"> Rechazar l</w:t>
      </w:r>
      <w:r w:rsidR="00C94BC2">
        <w:rPr>
          <w:rFonts w:ascii="Times New Roman" w:eastAsia="Times New Roman" w:hAnsi="Times New Roman"/>
          <w:color w:val="000000" w:themeColor="text1"/>
          <w:sz w:val="24"/>
          <w:szCs w:val="24"/>
          <w:lang w:eastAsia="es-CR"/>
        </w:rPr>
        <w:t>a</w:t>
      </w:r>
      <w:r w:rsidR="007D4588">
        <w:rPr>
          <w:rFonts w:ascii="Times New Roman" w:eastAsia="Times New Roman" w:hAnsi="Times New Roman"/>
          <w:color w:val="000000" w:themeColor="text1"/>
          <w:sz w:val="24"/>
          <w:szCs w:val="24"/>
          <w:lang w:eastAsia="es-CR"/>
        </w:rPr>
        <w:t xml:space="preserve"> solicitud del </w:t>
      </w:r>
      <w:r w:rsidR="00C94BC2" w:rsidRPr="009C30A9">
        <w:rPr>
          <w:rFonts w:ascii="Times New Roman" w:eastAsia="Times New Roman" w:hAnsi="Times New Roman"/>
          <w:color w:val="000000" w:themeColor="text1"/>
          <w:sz w:val="24"/>
          <w:szCs w:val="24"/>
          <w:lang w:eastAsia="es-CR"/>
        </w:rPr>
        <w:t>Sr. José Roberto Thomas Solís/Vocal de la Comisión de Fiestas</w:t>
      </w:r>
      <w:r w:rsidR="00C94BC2">
        <w:rPr>
          <w:rFonts w:ascii="Times New Roman" w:eastAsia="Times New Roman" w:hAnsi="Times New Roman"/>
          <w:color w:val="000000" w:themeColor="text1"/>
          <w:sz w:val="24"/>
          <w:szCs w:val="24"/>
          <w:lang w:eastAsia="es-CR"/>
        </w:rPr>
        <w:t xml:space="preserve">, por motivo que </w:t>
      </w:r>
      <w:r w:rsidR="00BE49EC">
        <w:rPr>
          <w:rFonts w:ascii="Times New Roman" w:eastAsia="Times New Roman" w:hAnsi="Times New Roman"/>
          <w:color w:val="000000" w:themeColor="text1"/>
          <w:sz w:val="24"/>
          <w:szCs w:val="24"/>
          <w:lang w:eastAsia="es-CR"/>
        </w:rPr>
        <w:t>aún</w:t>
      </w:r>
      <w:r w:rsidR="00C94BC2">
        <w:rPr>
          <w:rFonts w:ascii="Times New Roman" w:eastAsia="Times New Roman" w:hAnsi="Times New Roman"/>
          <w:color w:val="000000" w:themeColor="text1"/>
          <w:sz w:val="24"/>
          <w:szCs w:val="24"/>
          <w:lang w:eastAsia="es-CR"/>
        </w:rPr>
        <w:t xml:space="preserve"> no se ha presentado el informe </w:t>
      </w:r>
      <w:r w:rsidR="00BE49EC">
        <w:rPr>
          <w:rFonts w:ascii="Times New Roman" w:eastAsia="Times New Roman" w:hAnsi="Times New Roman"/>
          <w:color w:val="000000" w:themeColor="text1"/>
          <w:sz w:val="24"/>
          <w:szCs w:val="24"/>
          <w:lang w:eastAsia="es-CR"/>
        </w:rPr>
        <w:t>según lo indica la auditoria</w:t>
      </w:r>
      <w:r w:rsidR="00C94BC2">
        <w:rPr>
          <w:rFonts w:ascii="Times New Roman" w:eastAsia="Times New Roman" w:hAnsi="Times New Roman"/>
          <w:color w:val="000000" w:themeColor="text1"/>
          <w:sz w:val="24"/>
          <w:szCs w:val="24"/>
          <w:lang w:eastAsia="es-CR"/>
        </w:rPr>
        <w:t>. --------------------</w:t>
      </w:r>
      <w:r w:rsidR="00BE49EC">
        <w:rPr>
          <w:rFonts w:ascii="Times New Roman" w:eastAsia="Times New Roman" w:hAnsi="Times New Roman"/>
          <w:color w:val="000000" w:themeColor="text1"/>
          <w:sz w:val="24"/>
          <w:szCs w:val="24"/>
          <w:lang w:eastAsia="es-CR"/>
        </w:rPr>
        <w:t>--------------------------------------------------</w:t>
      </w:r>
    </w:p>
    <w:p w14:paraId="74286FB6" w14:textId="389AF47C" w:rsidR="009C30A9" w:rsidRDefault="003F2D44" w:rsidP="003F2D44">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w:t>
      </w:r>
      <w:r w:rsidR="00A655AF">
        <w:rPr>
          <w:rFonts w:ascii="Times New Roman" w:eastAsia="Times New Roman" w:hAnsi="Times New Roman"/>
          <w:color w:val="000000" w:themeColor="text1"/>
          <w:sz w:val="24"/>
          <w:szCs w:val="24"/>
          <w:lang w:eastAsia="es-CR"/>
        </w:rPr>
        <w:t>Hurtado Rodríguez. -----------------------------------------------------------------</w:t>
      </w:r>
    </w:p>
    <w:p w14:paraId="6054E74C" w14:textId="635AB72D" w:rsidR="00FE4534" w:rsidRPr="00A655AF" w:rsidRDefault="00FE4534" w:rsidP="00A655AF">
      <w:pPr>
        <w:spacing w:after="0" w:line="540" w:lineRule="exact"/>
        <w:jc w:val="both"/>
        <w:rPr>
          <w:rFonts w:ascii="Times New Roman" w:eastAsia="Times New Roman" w:hAnsi="Times New Roman"/>
          <w:color w:val="000000" w:themeColor="text1"/>
          <w:sz w:val="24"/>
          <w:szCs w:val="24"/>
          <w:lang w:eastAsia="es-CR"/>
        </w:rPr>
      </w:pPr>
      <w:r w:rsidRPr="00A655AF">
        <w:rPr>
          <w:rFonts w:ascii="Times New Roman" w:eastAsia="Times New Roman" w:hAnsi="Times New Roman"/>
          <w:b/>
          <w:color w:val="000000" w:themeColor="text1"/>
          <w:sz w:val="24"/>
          <w:szCs w:val="24"/>
          <w:lang w:eastAsia="es-CR"/>
        </w:rPr>
        <w:t>VOTAN EN CONTRA:</w:t>
      </w:r>
      <w:r w:rsidR="00A655AF">
        <w:rPr>
          <w:rFonts w:ascii="Times New Roman" w:eastAsia="Times New Roman" w:hAnsi="Times New Roman"/>
          <w:b/>
          <w:color w:val="000000" w:themeColor="text1"/>
          <w:sz w:val="24"/>
          <w:szCs w:val="24"/>
          <w:lang w:eastAsia="es-CR"/>
        </w:rPr>
        <w:t xml:space="preserve"> </w:t>
      </w:r>
      <w:r w:rsidR="00A655AF" w:rsidRPr="00575596">
        <w:rPr>
          <w:rFonts w:ascii="Times New Roman" w:eastAsia="Times New Roman" w:hAnsi="Times New Roman"/>
          <w:color w:val="000000" w:themeColor="text1"/>
          <w:sz w:val="24"/>
          <w:szCs w:val="24"/>
          <w:lang w:eastAsia="es-CR"/>
        </w:rPr>
        <w:t>Portillo Luna,</w:t>
      </w:r>
      <w:r w:rsidR="00A655AF">
        <w:rPr>
          <w:rFonts w:ascii="Times New Roman" w:eastAsia="Times New Roman" w:hAnsi="Times New Roman"/>
          <w:color w:val="000000" w:themeColor="text1"/>
          <w:sz w:val="24"/>
          <w:szCs w:val="24"/>
          <w:lang w:eastAsia="es-CR"/>
        </w:rPr>
        <w:t xml:space="preserve"> Alvarado</w:t>
      </w:r>
      <w:r w:rsidR="0086442C">
        <w:rPr>
          <w:rFonts w:ascii="Times New Roman" w:eastAsia="Times New Roman" w:hAnsi="Times New Roman"/>
          <w:color w:val="000000" w:themeColor="text1"/>
          <w:sz w:val="24"/>
          <w:szCs w:val="24"/>
          <w:lang w:eastAsia="es-CR"/>
        </w:rPr>
        <w:t xml:space="preserve"> Santana</w:t>
      </w:r>
      <w:r w:rsidR="00A655AF">
        <w:rPr>
          <w:rFonts w:ascii="Times New Roman" w:eastAsia="Times New Roman" w:hAnsi="Times New Roman"/>
          <w:color w:val="000000" w:themeColor="text1"/>
          <w:sz w:val="24"/>
          <w:szCs w:val="24"/>
          <w:lang w:eastAsia="es-CR"/>
        </w:rPr>
        <w:t>,</w:t>
      </w:r>
      <w:r w:rsidR="00A655AF" w:rsidRPr="00575596">
        <w:rPr>
          <w:rFonts w:ascii="Times New Roman" w:eastAsia="Times New Roman" w:hAnsi="Times New Roman"/>
          <w:color w:val="000000" w:themeColor="text1"/>
          <w:sz w:val="24"/>
          <w:szCs w:val="24"/>
          <w:lang w:eastAsia="es-CR"/>
        </w:rPr>
        <w:t xml:space="preserve"> </w:t>
      </w:r>
      <w:r w:rsidR="00A655AF">
        <w:rPr>
          <w:rFonts w:ascii="Times New Roman" w:eastAsia="Times New Roman" w:hAnsi="Times New Roman"/>
          <w:color w:val="000000" w:themeColor="text1"/>
          <w:sz w:val="24"/>
          <w:szCs w:val="24"/>
          <w:lang w:eastAsia="es-CR"/>
        </w:rPr>
        <w:t xml:space="preserve">Sandí Méndez, </w:t>
      </w:r>
      <w:r w:rsidR="00A655AF" w:rsidRPr="00575596">
        <w:rPr>
          <w:rFonts w:ascii="Times New Roman" w:eastAsia="Times New Roman" w:hAnsi="Times New Roman"/>
          <w:color w:val="000000" w:themeColor="text1"/>
          <w:sz w:val="24"/>
          <w:szCs w:val="24"/>
          <w:lang w:eastAsia="es-CR"/>
        </w:rPr>
        <w:t xml:space="preserve">Mc Lean Fuller, </w:t>
      </w:r>
      <w:r w:rsidR="00A655AF">
        <w:rPr>
          <w:rFonts w:ascii="Times New Roman" w:eastAsia="Times New Roman" w:hAnsi="Times New Roman"/>
          <w:color w:val="000000" w:themeColor="text1"/>
          <w:sz w:val="24"/>
          <w:szCs w:val="24"/>
          <w:lang w:eastAsia="es-CR"/>
        </w:rPr>
        <w:t>Camareno Álvarez</w:t>
      </w:r>
      <w:r w:rsidR="00A655AF" w:rsidRPr="00575596">
        <w:rPr>
          <w:rFonts w:ascii="Times New Roman" w:eastAsia="Times New Roman" w:hAnsi="Times New Roman"/>
          <w:color w:val="000000" w:themeColor="text1"/>
          <w:sz w:val="24"/>
          <w:szCs w:val="24"/>
          <w:lang w:eastAsia="es-CR"/>
        </w:rPr>
        <w:t>, Badilla Barrantes. --------------------------------------------------</w:t>
      </w:r>
      <w:r w:rsidR="00A655AF">
        <w:rPr>
          <w:rFonts w:ascii="Times New Roman" w:eastAsia="Times New Roman" w:hAnsi="Times New Roman"/>
          <w:color w:val="000000" w:themeColor="text1"/>
          <w:sz w:val="24"/>
          <w:szCs w:val="24"/>
          <w:lang w:eastAsia="es-CR"/>
        </w:rPr>
        <w:t>--------------------</w:t>
      </w:r>
    </w:p>
    <w:p w14:paraId="4E528F34" w14:textId="77630A0F"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F978E1">
        <w:rPr>
          <w:rFonts w:ascii="Times New Roman" w:eastAsia="Times New Roman" w:hAnsi="Times New Roman"/>
          <w:b/>
          <w:color w:val="000000" w:themeColor="text1"/>
          <w:sz w:val="24"/>
          <w:szCs w:val="24"/>
          <w:lang w:eastAsia="es-CR"/>
        </w:rPr>
        <w:t>2.-</w:t>
      </w:r>
      <w:r w:rsidRPr="009C30A9">
        <w:rPr>
          <w:rFonts w:ascii="Times New Roman" w:eastAsia="Times New Roman" w:hAnsi="Times New Roman"/>
          <w:color w:val="000000" w:themeColor="text1"/>
          <w:sz w:val="24"/>
          <w:szCs w:val="24"/>
          <w:lang w:eastAsia="es-CR"/>
        </w:rPr>
        <w:t>Oficio sin número que suscribe la Sra. Katherine Castillo Alfaro/Máster Gerencia del Comercio Internacional, dirigido a los señores del Concejo Municipal de Siquirres, en la cual solicitan el asfaltado en la calle principal de Barrio Los Laureles, específicamente el tramo que va desde Finca la Modesta hasta la capilla Católica.</w:t>
      </w:r>
      <w:r w:rsidR="004E63C4">
        <w:rPr>
          <w:rFonts w:ascii="Times New Roman" w:eastAsia="Times New Roman" w:hAnsi="Times New Roman"/>
          <w:color w:val="000000" w:themeColor="text1"/>
          <w:sz w:val="24"/>
          <w:szCs w:val="24"/>
          <w:lang w:eastAsia="es-CR"/>
        </w:rPr>
        <w:t xml:space="preserve"> -------------------------------------------------------------------------</w:t>
      </w:r>
    </w:p>
    <w:p w14:paraId="7D390CE5" w14:textId="0889F08A" w:rsidR="00BB4EB2" w:rsidRDefault="0097440C" w:rsidP="00BB4EB2">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BB4EB2">
        <w:rPr>
          <w:rFonts w:ascii="Times New Roman" w:eastAsia="Times New Roman" w:hAnsi="Times New Roman"/>
          <w:b/>
          <w:color w:val="000000" w:themeColor="text1"/>
          <w:sz w:val="24"/>
          <w:szCs w:val="24"/>
          <w:lang w:eastAsia="es-CR"/>
        </w:rPr>
        <w:t xml:space="preserve"> </w:t>
      </w:r>
      <w:r w:rsidR="00BB4EB2">
        <w:rPr>
          <w:rFonts w:ascii="Times New Roman" w:hAnsi="Times New Roman"/>
          <w:sz w:val="24"/>
          <w:szCs w:val="24"/>
        </w:rPr>
        <w:t xml:space="preserve">Solicita tomar un </w:t>
      </w:r>
      <w:r w:rsidR="00BB4EB2" w:rsidRPr="002F24F9">
        <w:rPr>
          <w:rFonts w:ascii="Times New Roman" w:hAnsi="Times New Roman"/>
          <w:sz w:val="24"/>
          <w:szCs w:val="24"/>
        </w:rPr>
        <w:t xml:space="preserve">acuerdo para trasladar a la junta vial esa solicitud </w:t>
      </w:r>
      <w:r w:rsidR="00BB4EB2">
        <w:rPr>
          <w:rFonts w:ascii="Times New Roman" w:hAnsi="Times New Roman"/>
          <w:sz w:val="24"/>
          <w:szCs w:val="24"/>
        </w:rPr>
        <w:t>y le cede</w:t>
      </w:r>
      <w:r w:rsidR="00BB4EB2" w:rsidRPr="002F24F9">
        <w:rPr>
          <w:rFonts w:ascii="Times New Roman" w:hAnsi="Times New Roman"/>
          <w:sz w:val="24"/>
          <w:szCs w:val="24"/>
        </w:rPr>
        <w:t xml:space="preserve"> la palabra el señor alcalde</w:t>
      </w:r>
      <w:r w:rsidR="00BB4EB2">
        <w:rPr>
          <w:rFonts w:ascii="Times New Roman" w:hAnsi="Times New Roman"/>
          <w:sz w:val="24"/>
          <w:szCs w:val="24"/>
        </w:rPr>
        <w:t>. -------------------------------------------------------------------------</w:t>
      </w:r>
    </w:p>
    <w:p w14:paraId="2D85DFC8" w14:textId="6754894E" w:rsidR="0097440C" w:rsidRPr="006757D4" w:rsidRDefault="00722654" w:rsidP="0097440C">
      <w:pPr>
        <w:spacing w:after="0" w:line="540" w:lineRule="exact"/>
        <w:jc w:val="both"/>
        <w:rPr>
          <w:rFonts w:ascii="Times New Roman" w:eastAsia="Times New Roman" w:hAnsi="Times New Roman"/>
          <w:color w:val="000000" w:themeColor="text1"/>
          <w:sz w:val="24"/>
          <w:szCs w:val="24"/>
          <w:lang w:eastAsia="es-CR"/>
        </w:rPr>
      </w:pPr>
      <w:r w:rsidRPr="00722654">
        <w:rPr>
          <w:rFonts w:ascii="Times New Roman" w:eastAsia="Times New Roman" w:hAnsi="Times New Roman"/>
          <w:b/>
          <w:color w:val="000000" w:themeColor="text1"/>
          <w:sz w:val="24"/>
          <w:szCs w:val="24"/>
          <w:lang w:eastAsia="es-CR"/>
        </w:rPr>
        <w:t>Alcalde Black Reid:</w:t>
      </w:r>
      <w:r w:rsidR="006757D4">
        <w:rPr>
          <w:rFonts w:ascii="Times New Roman" w:eastAsia="Times New Roman" w:hAnsi="Times New Roman"/>
          <w:b/>
          <w:color w:val="000000" w:themeColor="text1"/>
          <w:sz w:val="24"/>
          <w:szCs w:val="24"/>
          <w:lang w:eastAsia="es-CR"/>
        </w:rPr>
        <w:t xml:space="preserve"> </w:t>
      </w:r>
      <w:r w:rsidR="006757D4" w:rsidRPr="006757D4">
        <w:rPr>
          <w:rFonts w:ascii="Times New Roman" w:eastAsia="Times New Roman" w:hAnsi="Times New Roman"/>
          <w:color w:val="000000" w:themeColor="text1"/>
          <w:sz w:val="24"/>
          <w:szCs w:val="24"/>
          <w:lang w:eastAsia="es-CR"/>
        </w:rPr>
        <w:t>Informó que el tramo de la ruta de Laureles hacia Finca la Modesta, así como la principal de Amubri y otras calles pendientes, comenzarán a ser asfaltados en enero, cuando reingrese a labores. Explicó que estos proyectos quedaron pendientes debido a modificaciones en el presupuesto, pero ya están adjudicados y listos para iniciar el 6 de enero, comenzando con la entrada principal de Amubri y luego en Laureles. Sugirió</w:t>
      </w:r>
      <w:r w:rsidR="006757D4">
        <w:rPr>
          <w:rFonts w:ascii="Times New Roman" w:eastAsia="Times New Roman" w:hAnsi="Times New Roman"/>
          <w:color w:val="000000" w:themeColor="text1"/>
          <w:sz w:val="24"/>
          <w:szCs w:val="24"/>
          <w:lang w:eastAsia="es-CR"/>
        </w:rPr>
        <w:t>,</w:t>
      </w:r>
      <w:r w:rsidR="006757D4" w:rsidRPr="006757D4">
        <w:rPr>
          <w:rFonts w:ascii="Times New Roman" w:eastAsia="Times New Roman" w:hAnsi="Times New Roman"/>
          <w:color w:val="000000" w:themeColor="text1"/>
          <w:sz w:val="24"/>
          <w:szCs w:val="24"/>
          <w:lang w:eastAsia="es-CR"/>
        </w:rPr>
        <w:t xml:space="preserve"> que se tome un acuerdo para notificar a la señora que, si Dios lo permite, los trabajos comenzarán en enero.</w:t>
      </w:r>
      <w:r w:rsidR="006757D4">
        <w:rPr>
          <w:rFonts w:ascii="Times New Roman" w:eastAsia="Times New Roman" w:hAnsi="Times New Roman"/>
          <w:color w:val="000000" w:themeColor="text1"/>
          <w:sz w:val="24"/>
          <w:szCs w:val="24"/>
          <w:lang w:eastAsia="es-CR"/>
        </w:rPr>
        <w:t xml:space="preserve"> -----------------------------------</w:t>
      </w:r>
    </w:p>
    <w:p w14:paraId="25791F6F" w14:textId="38186B82" w:rsidR="00722654" w:rsidRPr="000647B4" w:rsidRDefault="00722654" w:rsidP="00722654">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0647B4">
        <w:rPr>
          <w:rFonts w:ascii="Times New Roman" w:eastAsia="Times New Roman" w:hAnsi="Times New Roman"/>
          <w:b/>
          <w:color w:val="000000" w:themeColor="text1"/>
          <w:sz w:val="24"/>
          <w:szCs w:val="24"/>
          <w:lang w:eastAsia="es-CR"/>
        </w:rPr>
        <w:t xml:space="preserve"> </w:t>
      </w:r>
      <w:r w:rsidR="000647B4" w:rsidRPr="000647B4">
        <w:rPr>
          <w:rFonts w:ascii="Times New Roman" w:eastAsia="Times New Roman" w:hAnsi="Times New Roman"/>
          <w:color w:val="000000" w:themeColor="text1"/>
          <w:sz w:val="24"/>
          <w:szCs w:val="24"/>
          <w:lang w:eastAsia="es-CR"/>
        </w:rPr>
        <w:t>Propuso tomar un acuerdo, basándose en la información del alcalde, para notificar a doña Katherin</w:t>
      </w:r>
      <w:r w:rsidR="000647B4">
        <w:rPr>
          <w:rFonts w:ascii="Times New Roman" w:eastAsia="Times New Roman" w:hAnsi="Times New Roman"/>
          <w:color w:val="000000" w:themeColor="text1"/>
          <w:sz w:val="24"/>
          <w:szCs w:val="24"/>
          <w:lang w:eastAsia="es-CR"/>
        </w:rPr>
        <w:t>e</w:t>
      </w:r>
      <w:r w:rsidR="000647B4" w:rsidRPr="000647B4">
        <w:rPr>
          <w:rFonts w:ascii="Times New Roman" w:eastAsia="Times New Roman" w:hAnsi="Times New Roman"/>
          <w:color w:val="000000" w:themeColor="text1"/>
          <w:sz w:val="24"/>
          <w:szCs w:val="24"/>
          <w:lang w:eastAsia="es-CR"/>
        </w:rPr>
        <w:t xml:space="preserve"> Castillo y a los vecinos del sector que la calle, en malas </w:t>
      </w:r>
      <w:r w:rsidR="000647B4" w:rsidRPr="000647B4">
        <w:rPr>
          <w:rFonts w:ascii="Times New Roman" w:eastAsia="Times New Roman" w:hAnsi="Times New Roman"/>
          <w:color w:val="000000" w:themeColor="text1"/>
          <w:sz w:val="24"/>
          <w:szCs w:val="24"/>
          <w:lang w:eastAsia="es-CR"/>
        </w:rPr>
        <w:lastRenderedPageBreak/>
        <w:t>condiciones, será asfaltada en enero, si Dios lo permite y las condiciones del tiempo lo permiten. Luego, le dio la palabra a la regidora Camareno por 3 minutos.</w:t>
      </w:r>
      <w:r w:rsidR="000647B4">
        <w:rPr>
          <w:rFonts w:ascii="Times New Roman" w:eastAsia="Times New Roman" w:hAnsi="Times New Roman"/>
          <w:color w:val="000000" w:themeColor="text1"/>
          <w:sz w:val="24"/>
          <w:szCs w:val="24"/>
          <w:lang w:eastAsia="es-CR"/>
        </w:rPr>
        <w:t xml:space="preserve"> -----------------------------------------</w:t>
      </w:r>
    </w:p>
    <w:p w14:paraId="1C8BA317" w14:textId="11091F42" w:rsidR="00722654" w:rsidRPr="00693D6A" w:rsidRDefault="00722654" w:rsidP="002770B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Camareno Álvarez:</w:t>
      </w:r>
      <w:r w:rsidR="00693D6A">
        <w:rPr>
          <w:rFonts w:ascii="Times New Roman" w:eastAsia="Times New Roman" w:hAnsi="Times New Roman"/>
          <w:b/>
          <w:color w:val="000000" w:themeColor="text1"/>
          <w:sz w:val="24"/>
          <w:szCs w:val="24"/>
          <w:lang w:eastAsia="es-CR"/>
        </w:rPr>
        <w:t xml:space="preserve"> </w:t>
      </w:r>
      <w:r w:rsidR="00693D6A" w:rsidRPr="00693D6A">
        <w:rPr>
          <w:rFonts w:ascii="Times New Roman" w:eastAsia="Times New Roman" w:hAnsi="Times New Roman"/>
          <w:color w:val="000000" w:themeColor="text1"/>
          <w:sz w:val="24"/>
          <w:szCs w:val="24"/>
          <w:lang w:eastAsia="es-CR"/>
        </w:rPr>
        <w:t xml:space="preserve">Expresó su preocupación y pidió una explicación sobre por qué el asfaltado de la calle de Laureles, que ya estaba previsto para este año, se pospuso hasta enero. Señaló que varias personas le preguntaron sobre este cambio, ya que inicialmente se había informado que se realizaría antes del 24 de diciembre </w:t>
      </w:r>
      <w:r w:rsidR="00F3425D">
        <w:rPr>
          <w:rFonts w:ascii="Times New Roman" w:eastAsia="Times New Roman" w:hAnsi="Times New Roman"/>
          <w:color w:val="000000" w:themeColor="text1"/>
          <w:sz w:val="24"/>
          <w:szCs w:val="24"/>
          <w:lang w:eastAsia="es-CR"/>
        </w:rPr>
        <w:t xml:space="preserve">y ahora dice que para </w:t>
      </w:r>
      <w:r w:rsidR="00693D6A" w:rsidRPr="00693D6A">
        <w:rPr>
          <w:rFonts w:ascii="Times New Roman" w:eastAsia="Times New Roman" w:hAnsi="Times New Roman"/>
          <w:color w:val="000000" w:themeColor="text1"/>
          <w:sz w:val="24"/>
          <w:szCs w:val="24"/>
          <w:lang w:eastAsia="es-CR"/>
        </w:rPr>
        <w:t>enero. Criticó que, a pesar de estar presupuestado, no se gestionó a tiempo, lo que genera preocupación, especialmente cuando otros proyectos aprobados este año se retrasaron, mientras que otros continúan sin problemas.</w:t>
      </w:r>
      <w:r w:rsidR="00693D6A">
        <w:rPr>
          <w:rFonts w:ascii="Times New Roman" w:eastAsia="Times New Roman" w:hAnsi="Times New Roman"/>
          <w:color w:val="000000" w:themeColor="text1"/>
          <w:sz w:val="24"/>
          <w:szCs w:val="24"/>
          <w:lang w:eastAsia="es-CR"/>
        </w:rPr>
        <w:t xml:space="preserve"> -------------------------------------------------------------------------------------------------------</w:t>
      </w:r>
    </w:p>
    <w:p w14:paraId="74F42C25" w14:textId="3E94FAF2" w:rsidR="00722654" w:rsidRPr="00F3425D" w:rsidRDefault="00722654" w:rsidP="00722654">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F3425D">
        <w:rPr>
          <w:rFonts w:ascii="Times New Roman" w:eastAsia="Times New Roman" w:hAnsi="Times New Roman"/>
          <w:b/>
          <w:color w:val="000000" w:themeColor="text1"/>
          <w:sz w:val="24"/>
          <w:szCs w:val="24"/>
          <w:lang w:eastAsia="es-CR"/>
        </w:rPr>
        <w:t xml:space="preserve"> </w:t>
      </w:r>
      <w:r w:rsidR="00F3425D" w:rsidRPr="00F3425D">
        <w:rPr>
          <w:rFonts w:ascii="Times New Roman" w:eastAsia="Times New Roman" w:hAnsi="Times New Roman"/>
          <w:color w:val="000000" w:themeColor="text1"/>
          <w:sz w:val="24"/>
          <w:szCs w:val="24"/>
          <w:lang w:eastAsia="es-CR"/>
        </w:rPr>
        <w:t>Agradeció a la regidora Camareno y enfatizó que lo más importante es realizar las obras, sin importar quién las proponga o cuándo se hagan, siempre que se realicen lo más pronto posible. Aclaró que los retrasos no se deben a la voluntad de retrasar las cosas, sino a otra</w:t>
      </w:r>
      <w:r w:rsidR="00686229">
        <w:rPr>
          <w:rFonts w:ascii="Times New Roman" w:eastAsia="Times New Roman" w:hAnsi="Times New Roman"/>
          <w:color w:val="000000" w:themeColor="text1"/>
          <w:sz w:val="24"/>
          <w:szCs w:val="24"/>
          <w:lang w:eastAsia="es-CR"/>
        </w:rPr>
        <w:t>s razones, y dio la palabra al A</w:t>
      </w:r>
      <w:r w:rsidR="00F3425D" w:rsidRPr="00F3425D">
        <w:rPr>
          <w:rFonts w:ascii="Times New Roman" w:eastAsia="Times New Roman" w:hAnsi="Times New Roman"/>
          <w:color w:val="000000" w:themeColor="text1"/>
          <w:sz w:val="24"/>
          <w:szCs w:val="24"/>
          <w:lang w:eastAsia="es-CR"/>
        </w:rPr>
        <w:t>lcalde para que brinde una explicación más detallada.</w:t>
      </w:r>
      <w:r w:rsidR="00F3425D">
        <w:rPr>
          <w:rFonts w:ascii="Times New Roman" w:eastAsia="Times New Roman" w:hAnsi="Times New Roman"/>
          <w:color w:val="000000" w:themeColor="text1"/>
          <w:sz w:val="24"/>
          <w:szCs w:val="24"/>
          <w:lang w:eastAsia="es-CR"/>
        </w:rPr>
        <w:t xml:space="preserve"> --------------------------------------------------------------------------------------------------------</w:t>
      </w:r>
    </w:p>
    <w:p w14:paraId="7754AC69" w14:textId="3D25CEE4" w:rsidR="00722654" w:rsidRPr="00C77117" w:rsidRDefault="00722654" w:rsidP="002770B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C77117">
        <w:rPr>
          <w:rFonts w:ascii="Times New Roman" w:eastAsia="Times New Roman" w:hAnsi="Times New Roman"/>
          <w:b/>
          <w:color w:val="000000" w:themeColor="text1"/>
          <w:sz w:val="24"/>
          <w:szCs w:val="24"/>
          <w:lang w:eastAsia="es-CR"/>
        </w:rPr>
        <w:t xml:space="preserve"> </w:t>
      </w:r>
      <w:r w:rsidR="00C77117" w:rsidRPr="00C77117">
        <w:rPr>
          <w:rFonts w:ascii="Times New Roman" w:eastAsia="Times New Roman" w:hAnsi="Times New Roman"/>
          <w:color w:val="000000" w:themeColor="text1"/>
          <w:sz w:val="24"/>
          <w:szCs w:val="24"/>
          <w:lang w:eastAsia="es-CR"/>
        </w:rPr>
        <w:t>Explicó que, al asumir en mayo, encontró numerosos proyectos sin adjudicar y sin los perfiles necesarios, lo que retrasó su ejecución. Señaló que los ajustes presupuestarios en proyectos como el asfalto hicieron que los costos aumentaran considerablemente, por lo que se decidió sacar nuevos concursos para evitar perder fondos. Además, explicó que la administración implementó un "compromiso presupuestario" para garantizar que el dinero no fuera retirado por Hacienda, lo que permitirá ejecutar proyectos en 2024 y 2025, como asfaltado y obras en infraestructura. Resaltó que, aunque algunos proyectos se postergaron, lograron rescatar la mayoría de los fondos y que en enero comenzarán las obras, incluida la calle de Amubri. También anunció nuevos proyectos importantes, como la reconstrucción del polideportivo y la construcción de un parque, asegurando que el cantón está avanzando, a pesar de las críticas.</w:t>
      </w:r>
      <w:r w:rsidR="00C77117">
        <w:rPr>
          <w:rFonts w:ascii="Times New Roman" w:eastAsia="Times New Roman" w:hAnsi="Times New Roman"/>
          <w:color w:val="000000" w:themeColor="text1"/>
          <w:sz w:val="24"/>
          <w:szCs w:val="24"/>
          <w:lang w:eastAsia="es-CR"/>
        </w:rPr>
        <w:t xml:space="preserve"> ---------------------</w:t>
      </w:r>
    </w:p>
    <w:p w14:paraId="5A17E927" w14:textId="1F97D2AF" w:rsidR="00722654" w:rsidRPr="00EE7541" w:rsidRDefault="00722654" w:rsidP="00722654">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000ECA">
        <w:rPr>
          <w:rFonts w:ascii="Times New Roman" w:eastAsia="Times New Roman" w:hAnsi="Times New Roman"/>
          <w:b/>
          <w:color w:val="000000" w:themeColor="text1"/>
          <w:sz w:val="24"/>
          <w:szCs w:val="24"/>
          <w:lang w:eastAsia="es-CR"/>
        </w:rPr>
        <w:t xml:space="preserve"> </w:t>
      </w:r>
      <w:r w:rsidR="00686229">
        <w:rPr>
          <w:rFonts w:ascii="Times New Roman" w:eastAsia="Times New Roman" w:hAnsi="Times New Roman"/>
          <w:color w:val="000000" w:themeColor="text1"/>
          <w:sz w:val="24"/>
          <w:szCs w:val="24"/>
          <w:lang w:eastAsia="es-CR"/>
        </w:rPr>
        <w:t>Agradeció al A</w:t>
      </w:r>
      <w:r w:rsidR="00000ECA" w:rsidRPr="00EE7541">
        <w:rPr>
          <w:rFonts w:ascii="Times New Roman" w:eastAsia="Times New Roman" w:hAnsi="Times New Roman"/>
          <w:color w:val="000000" w:themeColor="text1"/>
          <w:sz w:val="24"/>
          <w:szCs w:val="24"/>
          <w:lang w:eastAsia="es-CR"/>
        </w:rPr>
        <w:t xml:space="preserve">lcalde por su explicación detallada, aclarando que no se estaba debatiendo si los proyectos se habían ejecutado o no. Recordó que la Contraloría General de la República permite el uso de los "dineros en compromiso" para subsanar situaciones imprevistas y evitar que se genere un superávit en proyectos importantes, especialmente en años de transición. Mencionó que, en julio, se había explicado este proceso y cómo se deben aprovechar los fondos antes de que finalice el período fiscal. Luego, indicó que el acuerdo a votar es informar </w:t>
      </w:r>
      <w:r w:rsidR="00000ECA" w:rsidRPr="00EE7541">
        <w:rPr>
          <w:rFonts w:ascii="Times New Roman" w:eastAsia="Times New Roman" w:hAnsi="Times New Roman"/>
          <w:color w:val="000000" w:themeColor="text1"/>
          <w:sz w:val="24"/>
          <w:szCs w:val="24"/>
          <w:lang w:eastAsia="es-CR"/>
        </w:rPr>
        <w:lastRenderedPageBreak/>
        <w:t>a la señora Damaris sobre el inicio de los proyectos de asfaltado a partir del 6 de enero, comenzando con la calle de Amubri y luego continuando con Laureles según la programación establecida.</w:t>
      </w:r>
      <w:r w:rsidR="00EE7541">
        <w:rPr>
          <w:rFonts w:ascii="Times New Roman" w:eastAsia="Times New Roman" w:hAnsi="Times New Roman"/>
          <w:color w:val="000000" w:themeColor="text1"/>
          <w:sz w:val="24"/>
          <w:szCs w:val="24"/>
          <w:lang w:eastAsia="es-CR"/>
        </w:rPr>
        <w:t xml:space="preserve"> ------------------------------------------------------------------------------------------------------</w:t>
      </w:r>
    </w:p>
    <w:p w14:paraId="452823AF" w14:textId="50DE32AE" w:rsidR="00722654" w:rsidRPr="009E58DD" w:rsidRDefault="00722654" w:rsidP="002929E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002929EB">
        <w:rPr>
          <w:rFonts w:ascii="Times New Roman" w:eastAsia="Times New Roman" w:hAnsi="Times New Roman"/>
          <w:b/>
          <w:color w:val="000000" w:themeColor="text1"/>
          <w:sz w:val="24"/>
          <w:szCs w:val="24"/>
          <w:lang w:eastAsia="es-CR"/>
        </w:rPr>
        <w:t xml:space="preserve"> </w:t>
      </w:r>
      <w:r w:rsidR="002929EB" w:rsidRPr="009E58DD">
        <w:rPr>
          <w:rFonts w:ascii="Times New Roman" w:eastAsia="Times New Roman" w:hAnsi="Times New Roman"/>
          <w:color w:val="000000" w:themeColor="text1"/>
          <w:sz w:val="24"/>
          <w:szCs w:val="24"/>
          <w:lang w:eastAsia="es-CR"/>
        </w:rPr>
        <w:t>En su intervención, deseó una Feliz Navidad al pueblo de Siquirres y expresó su solidaridad con la compañera Guzmán, pidiendo for</w:t>
      </w:r>
      <w:r w:rsidR="00686229">
        <w:rPr>
          <w:rFonts w:ascii="Times New Roman" w:eastAsia="Times New Roman" w:hAnsi="Times New Roman"/>
          <w:color w:val="000000" w:themeColor="text1"/>
          <w:sz w:val="24"/>
          <w:szCs w:val="24"/>
          <w:lang w:eastAsia="es-CR"/>
        </w:rPr>
        <w:t>taleza para ella. Agradeció al A</w:t>
      </w:r>
      <w:r w:rsidR="002929EB" w:rsidRPr="009E58DD">
        <w:rPr>
          <w:rFonts w:ascii="Times New Roman" w:eastAsia="Times New Roman" w:hAnsi="Times New Roman"/>
          <w:color w:val="000000" w:themeColor="text1"/>
          <w:sz w:val="24"/>
          <w:szCs w:val="24"/>
          <w:lang w:eastAsia="es-CR"/>
        </w:rPr>
        <w:t xml:space="preserve">lcalde y al Concejo Municipal y destacó la preocupación que surgió </w:t>
      </w:r>
      <w:r w:rsidR="00686229">
        <w:rPr>
          <w:rFonts w:ascii="Times New Roman" w:eastAsia="Times New Roman" w:hAnsi="Times New Roman"/>
          <w:color w:val="000000" w:themeColor="text1"/>
          <w:sz w:val="24"/>
          <w:szCs w:val="24"/>
          <w:lang w:eastAsia="es-CR"/>
        </w:rPr>
        <w:t>al escuchar las respuestas del A</w:t>
      </w:r>
      <w:r w:rsidR="002929EB" w:rsidRPr="009E58DD">
        <w:rPr>
          <w:rFonts w:ascii="Times New Roman" w:eastAsia="Times New Roman" w:hAnsi="Times New Roman"/>
          <w:color w:val="000000" w:themeColor="text1"/>
          <w:sz w:val="24"/>
          <w:szCs w:val="24"/>
          <w:lang w:eastAsia="es-CR"/>
        </w:rPr>
        <w:t>lcalde sobre la falta de perfiles en los proyectos, lo que indicaba que las cosas no se estaban haciendo corre</w:t>
      </w:r>
      <w:r w:rsidR="00686229">
        <w:rPr>
          <w:rFonts w:ascii="Times New Roman" w:eastAsia="Times New Roman" w:hAnsi="Times New Roman"/>
          <w:color w:val="000000" w:themeColor="text1"/>
          <w:sz w:val="24"/>
          <w:szCs w:val="24"/>
          <w:lang w:eastAsia="es-CR"/>
        </w:rPr>
        <w:t>ctamente. Señaló que, según el A</w:t>
      </w:r>
      <w:r w:rsidR="002929EB" w:rsidRPr="009E58DD">
        <w:rPr>
          <w:rFonts w:ascii="Times New Roman" w:eastAsia="Times New Roman" w:hAnsi="Times New Roman"/>
          <w:color w:val="000000" w:themeColor="text1"/>
          <w:sz w:val="24"/>
          <w:szCs w:val="24"/>
          <w:lang w:eastAsia="es-CR"/>
        </w:rPr>
        <w:t>lcalde, la administración previa carecía de comunicación entre el Concejo Municipal y la alcaldía, a pesar de ser de la misma bancada. Además, cuestionó por qué no se habían incluido los perfiles de los proyectos y qué sucedió con el equipo técnico encargado. Finalizó asegurando que, gracias a la nueva administración, se garantizará la ejecución de los proyectos el próximo año.</w:t>
      </w:r>
      <w:r w:rsidR="009E58DD">
        <w:rPr>
          <w:rFonts w:ascii="Times New Roman" w:eastAsia="Times New Roman" w:hAnsi="Times New Roman"/>
          <w:color w:val="000000" w:themeColor="text1"/>
          <w:sz w:val="24"/>
          <w:szCs w:val="24"/>
          <w:lang w:eastAsia="es-CR"/>
        </w:rPr>
        <w:t xml:space="preserve"> ------------------------------------------------</w:t>
      </w:r>
    </w:p>
    <w:p w14:paraId="7FAFE04E" w14:textId="76187850" w:rsidR="00722654" w:rsidRPr="00E93E84" w:rsidRDefault="00722654" w:rsidP="00722654">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E93E84">
        <w:rPr>
          <w:rFonts w:ascii="Times New Roman" w:eastAsia="Times New Roman" w:hAnsi="Times New Roman"/>
          <w:b/>
          <w:color w:val="000000" w:themeColor="text1"/>
          <w:sz w:val="24"/>
          <w:szCs w:val="24"/>
          <w:lang w:eastAsia="es-CR"/>
        </w:rPr>
        <w:t xml:space="preserve"> </w:t>
      </w:r>
      <w:r w:rsidR="00E93E84">
        <w:rPr>
          <w:rFonts w:ascii="Times New Roman" w:hAnsi="Times New Roman"/>
          <w:sz w:val="24"/>
          <w:szCs w:val="24"/>
        </w:rPr>
        <w:t xml:space="preserve">Le pide </w:t>
      </w:r>
      <w:r w:rsidR="00E93E84" w:rsidRPr="002F24F9">
        <w:rPr>
          <w:rFonts w:ascii="Times New Roman" w:hAnsi="Times New Roman"/>
          <w:sz w:val="24"/>
          <w:szCs w:val="24"/>
        </w:rPr>
        <w:t xml:space="preserve">un momento </w:t>
      </w:r>
      <w:r w:rsidR="00E93E84">
        <w:rPr>
          <w:rFonts w:ascii="Times New Roman" w:hAnsi="Times New Roman"/>
          <w:sz w:val="24"/>
          <w:szCs w:val="24"/>
        </w:rPr>
        <w:t xml:space="preserve">al </w:t>
      </w:r>
      <w:r w:rsidR="00686229">
        <w:rPr>
          <w:rFonts w:ascii="Times New Roman" w:hAnsi="Times New Roman"/>
          <w:sz w:val="24"/>
          <w:szCs w:val="24"/>
        </w:rPr>
        <w:t>señor A</w:t>
      </w:r>
      <w:r w:rsidR="00E93E84" w:rsidRPr="002F24F9">
        <w:rPr>
          <w:rFonts w:ascii="Times New Roman" w:hAnsi="Times New Roman"/>
          <w:sz w:val="24"/>
          <w:szCs w:val="24"/>
        </w:rPr>
        <w:t xml:space="preserve">lcalde </w:t>
      </w:r>
      <w:r w:rsidR="00E93E84">
        <w:rPr>
          <w:rFonts w:ascii="Times New Roman" w:hAnsi="Times New Roman"/>
          <w:sz w:val="24"/>
          <w:szCs w:val="24"/>
        </w:rPr>
        <w:t>y le cede</w:t>
      </w:r>
      <w:r w:rsidR="00E93E84" w:rsidRPr="002F24F9">
        <w:rPr>
          <w:rFonts w:ascii="Times New Roman" w:hAnsi="Times New Roman"/>
          <w:sz w:val="24"/>
          <w:szCs w:val="24"/>
        </w:rPr>
        <w:t xml:space="preserve"> la palabra la regidora </w:t>
      </w:r>
      <w:r w:rsidR="00E93E84">
        <w:rPr>
          <w:rFonts w:ascii="Times New Roman" w:hAnsi="Times New Roman"/>
          <w:sz w:val="24"/>
          <w:szCs w:val="24"/>
        </w:rPr>
        <w:t>Mc Lean Fuller</w:t>
      </w:r>
      <w:r w:rsidR="00E93E84" w:rsidRPr="002F24F9">
        <w:rPr>
          <w:rFonts w:ascii="Times New Roman" w:hAnsi="Times New Roman"/>
          <w:sz w:val="24"/>
          <w:szCs w:val="24"/>
        </w:rPr>
        <w:t xml:space="preserve"> para que se refiera al tema </w:t>
      </w:r>
      <w:r w:rsidR="00686229">
        <w:rPr>
          <w:rFonts w:ascii="Times New Roman" w:hAnsi="Times New Roman"/>
          <w:sz w:val="24"/>
          <w:szCs w:val="24"/>
        </w:rPr>
        <w:t>y después participará el señor A</w:t>
      </w:r>
      <w:r w:rsidR="00E93E84" w:rsidRPr="002F24F9">
        <w:rPr>
          <w:rFonts w:ascii="Times New Roman" w:hAnsi="Times New Roman"/>
          <w:sz w:val="24"/>
          <w:szCs w:val="24"/>
        </w:rPr>
        <w:t>lcalde</w:t>
      </w:r>
      <w:r w:rsidR="00686229">
        <w:rPr>
          <w:rFonts w:ascii="Times New Roman" w:hAnsi="Times New Roman"/>
          <w:sz w:val="24"/>
          <w:szCs w:val="24"/>
        </w:rPr>
        <w:t>. -------</w:t>
      </w:r>
    </w:p>
    <w:p w14:paraId="257B3E98" w14:textId="4046E8EB" w:rsidR="00722654" w:rsidRDefault="00722654" w:rsidP="002770B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Regidora Mc Lean Fuller:</w:t>
      </w:r>
      <w:r w:rsidR="007C2CB0">
        <w:rPr>
          <w:rFonts w:ascii="Times New Roman" w:eastAsia="Times New Roman" w:hAnsi="Times New Roman"/>
          <w:b/>
          <w:color w:val="000000" w:themeColor="text1"/>
          <w:sz w:val="24"/>
          <w:szCs w:val="24"/>
          <w:lang w:eastAsia="es-CR"/>
        </w:rPr>
        <w:t xml:space="preserve"> </w:t>
      </w:r>
      <w:r w:rsidR="00686229">
        <w:rPr>
          <w:rFonts w:ascii="Times New Roman" w:eastAsia="Times New Roman" w:hAnsi="Times New Roman"/>
          <w:color w:val="000000" w:themeColor="text1"/>
          <w:sz w:val="24"/>
          <w:szCs w:val="24"/>
          <w:lang w:eastAsia="es-CR"/>
        </w:rPr>
        <w:t>Sugirió al A</w:t>
      </w:r>
      <w:r w:rsidR="007C2CB0" w:rsidRPr="00422024">
        <w:rPr>
          <w:rFonts w:ascii="Times New Roman" w:eastAsia="Times New Roman" w:hAnsi="Times New Roman"/>
          <w:color w:val="000000" w:themeColor="text1"/>
          <w:sz w:val="24"/>
          <w:szCs w:val="24"/>
          <w:lang w:eastAsia="es-CR"/>
        </w:rPr>
        <w:t>lcalde que proporcionara información detallada sobre los proyectos en curso. Explicó que esto ayudaría a los regidores a dar respuestas claras a la comunidad cuando se les preguntara sobre el estado de las obras</w:t>
      </w:r>
      <w:r w:rsidR="00686229">
        <w:rPr>
          <w:rFonts w:ascii="Times New Roman" w:eastAsia="Times New Roman" w:hAnsi="Times New Roman"/>
          <w:color w:val="000000" w:themeColor="text1"/>
          <w:sz w:val="24"/>
          <w:szCs w:val="24"/>
          <w:lang w:eastAsia="es-CR"/>
        </w:rPr>
        <w:t>. Agradeció la explicación del A</w:t>
      </w:r>
      <w:r w:rsidR="007C2CB0" w:rsidRPr="00422024">
        <w:rPr>
          <w:rFonts w:ascii="Times New Roman" w:eastAsia="Times New Roman" w:hAnsi="Times New Roman"/>
          <w:color w:val="000000" w:themeColor="text1"/>
          <w:sz w:val="24"/>
          <w:szCs w:val="24"/>
          <w:lang w:eastAsia="es-CR"/>
        </w:rPr>
        <w:t>lcalde y destacó que el objetivo no era debatir, sino tener la información necesaria para poder comunicar adecuadamente lo que está sucediendo. Concluyó agradeciendo la atención.</w:t>
      </w:r>
      <w:r w:rsidR="00422024">
        <w:rPr>
          <w:rFonts w:ascii="Times New Roman" w:eastAsia="Times New Roman" w:hAnsi="Times New Roman"/>
          <w:color w:val="000000" w:themeColor="text1"/>
          <w:sz w:val="24"/>
          <w:szCs w:val="24"/>
          <w:lang w:eastAsia="es-CR"/>
        </w:rPr>
        <w:t xml:space="preserve"> -------------------------</w:t>
      </w:r>
    </w:p>
    <w:p w14:paraId="0ED6274B" w14:textId="6B47433A" w:rsidR="00ED7088" w:rsidRPr="00FF4072" w:rsidRDefault="00ED7088" w:rsidP="00ED7088">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276ADF">
        <w:rPr>
          <w:rFonts w:ascii="Times New Roman" w:eastAsia="Times New Roman" w:hAnsi="Times New Roman"/>
          <w:b/>
          <w:color w:val="000000" w:themeColor="text1"/>
          <w:sz w:val="24"/>
          <w:szCs w:val="24"/>
          <w:lang w:eastAsia="es-CR"/>
        </w:rPr>
        <w:t xml:space="preserve"> </w:t>
      </w:r>
      <w:r w:rsidR="00FF4072">
        <w:rPr>
          <w:rFonts w:ascii="Times New Roman" w:eastAsia="Times New Roman" w:hAnsi="Times New Roman"/>
          <w:color w:val="000000" w:themeColor="text1"/>
          <w:sz w:val="24"/>
          <w:szCs w:val="24"/>
          <w:lang w:eastAsia="es-CR"/>
        </w:rPr>
        <w:t>Indico que</w:t>
      </w:r>
      <w:r w:rsidR="00276ADF" w:rsidRPr="00FF4072">
        <w:rPr>
          <w:rFonts w:ascii="Times New Roman" w:eastAsia="Times New Roman" w:hAnsi="Times New Roman"/>
          <w:color w:val="000000" w:themeColor="text1"/>
          <w:sz w:val="24"/>
          <w:szCs w:val="24"/>
          <w:lang w:eastAsia="es-CR"/>
        </w:rPr>
        <w:t xml:space="preserve"> </w:t>
      </w:r>
      <w:r w:rsidR="00FF4072" w:rsidRPr="002F24F9">
        <w:rPr>
          <w:rFonts w:ascii="Times New Roman" w:hAnsi="Times New Roman"/>
          <w:sz w:val="24"/>
          <w:szCs w:val="24"/>
        </w:rPr>
        <w:t xml:space="preserve">tal vez la locución de la señora </w:t>
      </w:r>
      <w:r w:rsidR="00FF4072">
        <w:rPr>
          <w:rFonts w:ascii="Times New Roman" w:hAnsi="Times New Roman"/>
          <w:sz w:val="24"/>
          <w:szCs w:val="24"/>
        </w:rPr>
        <w:t>Mc Lean</w:t>
      </w:r>
      <w:r w:rsidR="00FF4072" w:rsidRPr="002F24F9">
        <w:rPr>
          <w:rFonts w:ascii="Times New Roman" w:hAnsi="Times New Roman"/>
          <w:sz w:val="24"/>
          <w:szCs w:val="24"/>
        </w:rPr>
        <w:t xml:space="preserve"> nos enseña cómo tienen que ser las participaciones </w:t>
      </w:r>
      <w:r w:rsidR="006E2135">
        <w:rPr>
          <w:rFonts w:ascii="Times New Roman" w:hAnsi="Times New Roman"/>
          <w:sz w:val="24"/>
          <w:szCs w:val="24"/>
        </w:rPr>
        <w:t xml:space="preserve">sobre </w:t>
      </w:r>
      <w:r w:rsidR="00276ADF" w:rsidRPr="00FF4072">
        <w:rPr>
          <w:rFonts w:ascii="Times New Roman" w:eastAsia="Times New Roman" w:hAnsi="Times New Roman"/>
          <w:color w:val="000000" w:themeColor="text1"/>
          <w:sz w:val="24"/>
          <w:szCs w:val="24"/>
          <w:lang w:eastAsia="es-CR"/>
        </w:rPr>
        <w:t>el tema específico que se estaba discutiendo, el asfaltado de la calle Laure</w:t>
      </w:r>
      <w:r w:rsidR="00686229">
        <w:rPr>
          <w:rFonts w:ascii="Times New Roman" w:eastAsia="Times New Roman" w:hAnsi="Times New Roman"/>
          <w:color w:val="000000" w:themeColor="text1"/>
          <w:sz w:val="24"/>
          <w:szCs w:val="24"/>
          <w:lang w:eastAsia="es-CR"/>
        </w:rPr>
        <w:t>les, desde La Modesta hasta la Iglesia C</w:t>
      </w:r>
      <w:r w:rsidR="00276ADF" w:rsidRPr="00FF4072">
        <w:rPr>
          <w:rFonts w:ascii="Times New Roman" w:eastAsia="Times New Roman" w:hAnsi="Times New Roman"/>
          <w:color w:val="000000" w:themeColor="text1"/>
          <w:sz w:val="24"/>
          <w:szCs w:val="24"/>
          <w:lang w:eastAsia="es-CR"/>
        </w:rPr>
        <w:t xml:space="preserve">atólica. Recordó que había advertido que retiraría la palabra si se salían del tema, haciendo referencia a situaciones previas, como el tema de las becas, donde se había desviado la discusión hacia asuntos personales. Badilla enfatizó que el enfoque debía estar en responder las inquietudes de los ciudadanos de acuerdo con los temas planteados, </w:t>
      </w:r>
      <w:r w:rsidR="00686229">
        <w:rPr>
          <w:rFonts w:ascii="Times New Roman" w:eastAsia="Times New Roman" w:hAnsi="Times New Roman"/>
          <w:color w:val="000000" w:themeColor="text1"/>
          <w:sz w:val="24"/>
          <w:szCs w:val="24"/>
          <w:lang w:eastAsia="es-CR"/>
        </w:rPr>
        <w:t>y otorgó la palabra al A</w:t>
      </w:r>
      <w:r w:rsidR="00276ADF" w:rsidRPr="00FF4072">
        <w:rPr>
          <w:rFonts w:ascii="Times New Roman" w:eastAsia="Times New Roman" w:hAnsi="Times New Roman"/>
          <w:color w:val="000000" w:themeColor="text1"/>
          <w:sz w:val="24"/>
          <w:szCs w:val="24"/>
          <w:lang w:eastAsia="es-CR"/>
        </w:rPr>
        <w:t>lcalde para continuar con la discusión.</w:t>
      </w:r>
      <w:r w:rsidR="00686229">
        <w:rPr>
          <w:rFonts w:ascii="Times New Roman" w:eastAsia="Times New Roman" w:hAnsi="Times New Roman"/>
          <w:color w:val="000000" w:themeColor="text1"/>
          <w:sz w:val="24"/>
          <w:szCs w:val="24"/>
          <w:lang w:eastAsia="es-CR"/>
        </w:rPr>
        <w:t xml:space="preserve"> ---------------</w:t>
      </w:r>
    </w:p>
    <w:p w14:paraId="29FE22EA" w14:textId="31E2BC97" w:rsidR="00722654" w:rsidRPr="0089002F" w:rsidRDefault="00ED7088" w:rsidP="002770B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89002F">
        <w:rPr>
          <w:rFonts w:ascii="Times New Roman" w:eastAsia="Times New Roman" w:hAnsi="Times New Roman"/>
          <w:b/>
          <w:color w:val="000000" w:themeColor="text1"/>
          <w:sz w:val="24"/>
          <w:szCs w:val="24"/>
          <w:lang w:eastAsia="es-CR"/>
        </w:rPr>
        <w:t xml:space="preserve"> </w:t>
      </w:r>
      <w:r w:rsidR="0089002F" w:rsidRPr="0089002F">
        <w:rPr>
          <w:rFonts w:ascii="Times New Roman" w:eastAsia="Times New Roman" w:hAnsi="Times New Roman"/>
          <w:color w:val="000000" w:themeColor="text1"/>
          <w:sz w:val="24"/>
          <w:szCs w:val="24"/>
          <w:lang w:eastAsia="es-CR"/>
        </w:rPr>
        <w:t xml:space="preserve">Respondió a la solicitud de la regidora Mc Lean, recordando que fue el Concejo Municipal el que adjudicó el proyecto de asfaltado, y que toda la documentación pasa primero por las manos de los concejales antes de ser aprobada. Se mostró dispuesto a proporcionar más información y mantener al Concejo informado sobre los avances. También explicó que la </w:t>
      </w:r>
      <w:r w:rsidR="0089002F" w:rsidRPr="0089002F">
        <w:rPr>
          <w:rFonts w:ascii="Times New Roman" w:eastAsia="Times New Roman" w:hAnsi="Times New Roman"/>
          <w:color w:val="000000" w:themeColor="text1"/>
          <w:sz w:val="24"/>
          <w:szCs w:val="24"/>
          <w:lang w:eastAsia="es-CR"/>
        </w:rPr>
        <w:lastRenderedPageBreak/>
        <w:t>municipalidad cuenta con varios ingenieros, pero fue decisión suya asignar al arquitecto la responsabilidad de revisar los proyectos. En cuanto a los problemas de ejecución, mencionó que algunos proyectos no avanzan por falta de perfil, como el caso de las cinco canchas sintéticas que fueron ofrecidas sin contar con el presupuesto adecuado. Aclaró que, en estos casos, la comunidad es responsable de levantar los perfiles y entregarlos para poder llevar a cabo los proyectos. Anunció que, en enero, visitarán los distritos para capacitar a las comunidades sobre cómo presentar proyectos completos. Finalmente, reiteró que tanto él como el presidente del Concejo deben respetar sus respectivos roles y responsabilidades dentro de la administración municipal.</w:t>
      </w:r>
      <w:r w:rsidR="0089002F">
        <w:rPr>
          <w:rFonts w:ascii="Times New Roman" w:eastAsia="Times New Roman" w:hAnsi="Times New Roman"/>
          <w:color w:val="000000" w:themeColor="text1"/>
          <w:sz w:val="24"/>
          <w:szCs w:val="24"/>
          <w:lang w:eastAsia="es-CR"/>
        </w:rPr>
        <w:t xml:space="preserve"> --</w:t>
      </w:r>
    </w:p>
    <w:p w14:paraId="2CF73604" w14:textId="11864BD1" w:rsidR="00ED7088" w:rsidRPr="00FE4534" w:rsidRDefault="00ED7088" w:rsidP="00ED7088">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FE4534">
        <w:rPr>
          <w:rFonts w:ascii="Times New Roman" w:eastAsia="Times New Roman" w:hAnsi="Times New Roman"/>
          <w:b/>
          <w:color w:val="000000" w:themeColor="text1"/>
          <w:sz w:val="24"/>
          <w:szCs w:val="24"/>
          <w:lang w:eastAsia="es-CR"/>
        </w:rPr>
        <w:t xml:space="preserve"> </w:t>
      </w:r>
      <w:r w:rsidR="00FE4534" w:rsidRPr="00FE4534">
        <w:rPr>
          <w:rFonts w:ascii="Times New Roman" w:eastAsia="Times New Roman" w:hAnsi="Times New Roman"/>
          <w:color w:val="000000" w:themeColor="text1"/>
          <w:sz w:val="24"/>
          <w:szCs w:val="24"/>
          <w:lang w:eastAsia="es-CR"/>
        </w:rPr>
        <w:t>Agradeció y cerró las participaciones sobre el tema, proponiendo un acuerdo para responder a doña Katherine Castillo Alfaro. El acuerdo consiste en informarle que, si Dios lo permite, en el mes de enero se procederá a asfaltar el tramo de calle que va desde Finca La Modesta hasta la capilla católica del barrio Los Laureles.</w:t>
      </w:r>
      <w:r w:rsidR="00FE4534">
        <w:rPr>
          <w:rFonts w:ascii="Times New Roman" w:eastAsia="Times New Roman" w:hAnsi="Times New Roman"/>
          <w:color w:val="000000" w:themeColor="text1"/>
          <w:sz w:val="24"/>
          <w:szCs w:val="24"/>
          <w:lang w:eastAsia="es-CR"/>
        </w:rPr>
        <w:t xml:space="preserve"> ------------------------------------</w:t>
      </w:r>
    </w:p>
    <w:p w14:paraId="0B1E069C" w14:textId="399F293F" w:rsidR="002770B3" w:rsidRDefault="002770B3" w:rsidP="002770B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ACUERDON°976-23</w:t>
      </w:r>
      <w:r w:rsidRPr="00734E8C">
        <w:rPr>
          <w:rFonts w:ascii="Times New Roman" w:eastAsia="Times New Roman" w:hAnsi="Times New Roman"/>
          <w:b/>
          <w:color w:val="000000" w:themeColor="text1"/>
          <w:sz w:val="24"/>
          <w:szCs w:val="24"/>
          <w:lang w:eastAsia="es-CR"/>
        </w:rPr>
        <w:t>-12-2024</w:t>
      </w:r>
    </w:p>
    <w:p w14:paraId="19F057A8" w14:textId="683DC331" w:rsidR="002770B3" w:rsidRDefault="002770B3" w:rsidP="002770B3">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702106">
        <w:rPr>
          <w:rFonts w:ascii="Times New Roman" w:eastAsia="Times New Roman" w:hAnsi="Times New Roman"/>
          <w:color w:val="000000" w:themeColor="text1"/>
          <w:sz w:val="24"/>
          <w:szCs w:val="24"/>
          <w:lang w:eastAsia="es-CR"/>
        </w:rPr>
        <w:t xml:space="preserve"> Indicarle a la Sra.</w:t>
      </w:r>
      <w:r w:rsidR="002B47FE">
        <w:rPr>
          <w:rFonts w:ascii="Times New Roman" w:eastAsia="Times New Roman" w:hAnsi="Times New Roman"/>
          <w:color w:val="000000" w:themeColor="text1"/>
          <w:sz w:val="24"/>
          <w:szCs w:val="24"/>
          <w:lang w:eastAsia="es-CR"/>
        </w:rPr>
        <w:t xml:space="preserve"> Katherine Castillo Alfaro </w:t>
      </w:r>
      <w:r w:rsidR="002B47FE" w:rsidRPr="002F24F9">
        <w:rPr>
          <w:rFonts w:ascii="Times New Roman" w:hAnsi="Times New Roman"/>
          <w:sz w:val="24"/>
          <w:szCs w:val="24"/>
        </w:rPr>
        <w:t xml:space="preserve">que los proyectos de asfaltado </w:t>
      </w:r>
      <w:r w:rsidR="002B47FE">
        <w:rPr>
          <w:rFonts w:ascii="Times New Roman" w:hAnsi="Times New Roman"/>
          <w:sz w:val="24"/>
          <w:szCs w:val="24"/>
        </w:rPr>
        <w:t xml:space="preserve">se estarán iniciando </w:t>
      </w:r>
      <w:r w:rsidR="002B47FE" w:rsidRPr="002F24F9">
        <w:rPr>
          <w:rFonts w:ascii="Times New Roman" w:hAnsi="Times New Roman"/>
          <w:sz w:val="24"/>
          <w:szCs w:val="24"/>
        </w:rPr>
        <w:t xml:space="preserve">a partir del 6 de enero </w:t>
      </w:r>
      <w:r w:rsidR="00000ECA">
        <w:rPr>
          <w:rFonts w:ascii="Times New Roman" w:hAnsi="Times New Roman"/>
          <w:sz w:val="24"/>
          <w:szCs w:val="24"/>
        </w:rPr>
        <w:t>comenzando</w:t>
      </w:r>
      <w:r w:rsidR="002B47FE" w:rsidRPr="002F24F9">
        <w:rPr>
          <w:rFonts w:ascii="Times New Roman" w:hAnsi="Times New Roman"/>
          <w:sz w:val="24"/>
          <w:szCs w:val="24"/>
        </w:rPr>
        <w:t xml:space="preserve"> en la calle de </w:t>
      </w:r>
      <w:r w:rsidR="002B47FE">
        <w:rPr>
          <w:rFonts w:ascii="Times New Roman" w:hAnsi="Times New Roman"/>
          <w:sz w:val="24"/>
          <w:szCs w:val="24"/>
        </w:rPr>
        <w:t>A</w:t>
      </w:r>
      <w:r w:rsidR="002B47FE" w:rsidRPr="002F24F9">
        <w:rPr>
          <w:rFonts w:ascii="Times New Roman" w:hAnsi="Times New Roman"/>
          <w:sz w:val="24"/>
          <w:szCs w:val="24"/>
        </w:rPr>
        <w:t>mu</w:t>
      </w:r>
      <w:r w:rsidR="002B47FE">
        <w:rPr>
          <w:rFonts w:ascii="Times New Roman" w:hAnsi="Times New Roman"/>
          <w:sz w:val="24"/>
          <w:szCs w:val="24"/>
        </w:rPr>
        <w:t>b</w:t>
      </w:r>
      <w:r w:rsidR="002B47FE" w:rsidRPr="002F24F9">
        <w:rPr>
          <w:rFonts w:ascii="Times New Roman" w:hAnsi="Times New Roman"/>
          <w:sz w:val="24"/>
          <w:szCs w:val="24"/>
        </w:rPr>
        <w:t xml:space="preserve">ri y posteriormente </w:t>
      </w:r>
      <w:r w:rsidR="00000ECA">
        <w:rPr>
          <w:rFonts w:ascii="Times New Roman" w:hAnsi="Times New Roman"/>
          <w:sz w:val="24"/>
          <w:szCs w:val="24"/>
        </w:rPr>
        <w:t>se pasa</w:t>
      </w:r>
      <w:r w:rsidR="002B47FE" w:rsidRPr="002F24F9">
        <w:rPr>
          <w:rFonts w:ascii="Times New Roman" w:hAnsi="Times New Roman"/>
          <w:sz w:val="24"/>
          <w:szCs w:val="24"/>
        </w:rPr>
        <w:t xml:space="preserve"> a </w:t>
      </w:r>
      <w:r w:rsidR="002B47FE">
        <w:rPr>
          <w:rFonts w:ascii="Times New Roman" w:hAnsi="Times New Roman"/>
          <w:sz w:val="24"/>
          <w:szCs w:val="24"/>
        </w:rPr>
        <w:t>L</w:t>
      </w:r>
      <w:r w:rsidR="002B47FE" w:rsidRPr="002F24F9">
        <w:rPr>
          <w:rFonts w:ascii="Times New Roman" w:hAnsi="Times New Roman"/>
          <w:sz w:val="24"/>
          <w:szCs w:val="24"/>
        </w:rPr>
        <w:t>aureles y así sucesivamente de acuerdo a la programación que existe</w:t>
      </w:r>
      <w:r w:rsidR="00000ECA">
        <w:rPr>
          <w:rFonts w:ascii="Times New Roman" w:hAnsi="Times New Roman"/>
          <w:sz w:val="24"/>
          <w:szCs w:val="24"/>
        </w:rPr>
        <w:t>. -----------------------------------------------------------------------</w:t>
      </w:r>
    </w:p>
    <w:p w14:paraId="504CA1EB" w14:textId="70A2CAF0" w:rsidR="009C30A9" w:rsidRPr="009C30A9" w:rsidRDefault="002770B3" w:rsidP="009C30A9">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86442C">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26ECA105" w14:textId="58B95E1F"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4E63C4">
        <w:rPr>
          <w:rFonts w:ascii="Times New Roman" w:eastAsia="Times New Roman" w:hAnsi="Times New Roman"/>
          <w:b/>
          <w:color w:val="000000" w:themeColor="text1"/>
          <w:sz w:val="24"/>
          <w:szCs w:val="24"/>
          <w:lang w:eastAsia="es-CR"/>
        </w:rPr>
        <w:t>3.-</w:t>
      </w:r>
      <w:r w:rsidRPr="009C30A9">
        <w:rPr>
          <w:rFonts w:ascii="Times New Roman" w:eastAsia="Times New Roman" w:hAnsi="Times New Roman"/>
          <w:color w:val="000000" w:themeColor="text1"/>
          <w:sz w:val="24"/>
          <w:szCs w:val="24"/>
          <w:lang w:eastAsia="es-CR"/>
        </w:rPr>
        <w:t>Oficio sin número que suscribe la Sra. Vilma Damaris Carranza Montes, dirigido a los señores del Concejo Municipal de Siquirres, en la cual solicita un acuerdo de autorización expresa por parte del Concejo Mun</w:t>
      </w:r>
      <w:r w:rsidR="004E63C4">
        <w:rPr>
          <w:rFonts w:ascii="Times New Roman" w:eastAsia="Times New Roman" w:hAnsi="Times New Roman"/>
          <w:color w:val="000000" w:themeColor="text1"/>
          <w:sz w:val="24"/>
          <w:szCs w:val="24"/>
          <w:lang w:eastAsia="es-CR"/>
        </w:rPr>
        <w:t xml:space="preserve">icipal a fin de poder tramitar </w:t>
      </w:r>
      <w:r w:rsidRPr="009C30A9">
        <w:rPr>
          <w:rFonts w:ascii="Times New Roman" w:eastAsia="Times New Roman" w:hAnsi="Times New Roman"/>
          <w:color w:val="000000" w:themeColor="text1"/>
          <w:sz w:val="24"/>
          <w:szCs w:val="24"/>
          <w:lang w:eastAsia="es-CR"/>
        </w:rPr>
        <w:t>ante el AyA la constancia de disponibilidad de agua potable, ya que es un requisito por parte de la municipalidad para poder obtener el permiso de construc</w:t>
      </w:r>
      <w:r w:rsidR="004E63C4">
        <w:rPr>
          <w:rFonts w:ascii="Times New Roman" w:eastAsia="Times New Roman" w:hAnsi="Times New Roman"/>
          <w:color w:val="000000" w:themeColor="text1"/>
          <w:sz w:val="24"/>
          <w:szCs w:val="24"/>
          <w:lang w:eastAsia="es-CR"/>
        </w:rPr>
        <w:t xml:space="preserve">ción, en un lote recientemente </w:t>
      </w:r>
      <w:r w:rsidRPr="009C30A9">
        <w:rPr>
          <w:rFonts w:ascii="Times New Roman" w:eastAsia="Times New Roman" w:hAnsi="Times New Roman"/>
          <w:color w:val="000000" w:themeColor="text1"/>
          <w:sz w:val="24"/>
          <w:szCs w:val="24"/>
          <w:lang w:eastAsia="es-CR"/>
        </w:rPr>
        <w:t>adquirido, ubicado en la Urbanización 06 de Mayo Barrio san Martín.</w:t>
      </w:r>
      <w:r w:rsidR="004E63C4">
        <w:rPr>
          <w:rFonts w:ascii="Times New Roman" w:eastAsia="Times New Roman" w:hAnsi="Times New Roman"/>
          <w:color w:val="000000" w:themeColor="text1"/>
          <w:sz w:val="24"/>
          <w:szCs w:val="24"/>
          <w:lang w:eastAsia="es-CR"/>
        </w:rPr>
        <w:t xml:space="preserve"> ----------------------------------------------------------------------------------------------</w:t>
      </w:r>
    </w:p>
    <w:p w14:paraId="5A5CBAC1" w14:textId="3D3EE3BD" w:rsidR="0097440C" w:rsidRPr="00E561BE" w:rsidRDefault="0097440C" w:rsidP="0097440C">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072FA3">
        <w:rPr>
          <w:rFonts w:ascii="Times New Roman" w:eastAsia="Times New Roman" w:hAnsi="Times New Roman"/>
          <w:b/>
          <w:color w:val="000000" w:themeColor="text1"/>
          <w:sz w:val="24"/>
          <w:szCs w:val="24"/>
          <w:lang w:eastAsia="es-CR"/>
        </w:rPr>
        <w:t xml:space="preserve"> </w:t>
      </w:r>
      <w:r w:rsidR="00072FA3" w:rsidRPr="00E561BE">
        <w:rPr>
          <w:rFonts w:ascii="Times New Roman" w:eastAsia="Times New Roman" w:hAnsi="Times New Roman"/>
          <w:color w:val="000000" w:themeColor="text1"/>
          <w:sz w:val="24"/>
          <w:szCs w:val="24"/>
          <w:lang w:eastAsia="es-CR"/>
        </w:rPr>
        <w:t>Informó que doña Vilma está solicitando que se tome un acuerdo para tramitar ante el AyA la constancia de disponibilidad de agua potable, requisito necesario para poder construir en la urbanización 6 de Mayo, en el barrio San Martín. Lu</w:t>
      </w:r>
      <w:r w:rsidR="00686229">
        <w:rPr>
          <w:rFonts w:ascii="Times New Roman" w:eastAsia="Times New Roman" w:hAnsi="Times New Roman"/>
          <w:color w:val="000000" w:themeColor="text1"/>
          <w:sz w:val="24"/>
          <w:szCs w:val="24"/>
          <w:lang w:eastAsia="es-CR"/>
        </w:rPr>
        <w:t>ego, cedió la palabra al señor A</w:t>
      </w:r>
      <w:r w:rsidR="00072FA3" w:rsidRPr="00E561BE">
        <w:rPr>
          <w:rFonts w:ascii="Times New Roman" w:eastAsia="Times New Roman" w:hAnsi="Times New Roman"/>
          <w:color w:val="000000" w:themeColor="text1"/>
          <w:sz w:val="24"/>
          <w:szCs w:val="24"/>
          <w:lang w:eastAsia="es-CR"/>
        </w:rPr>
        <w:t>lcalde.</w:t>
      </w:r>
      <w:r w:rsidR="00E561BE">
        <w:rPr>
          <w:rFonts w:ascii="Times New Roman" w:eastAsia="Times New Roman" w:hAnsi="Times New Roman"/>
          <w:color w:val="000000" w:themeColor="text1"/>
          <w:sz w:val="24"/>
          <w:szCs w:val="24"/>
          <w:lang w:eastAsia="es-CR"/>
        </w:rPr>
        <w:t xml:space="preserve"> --------------------------------------------------------------------</w:t>
      </w:r>
      <w:r w:rsidR="00686229">
        <w:rPr>
          <w:rFonts w:ascii="Times New Roman" w:eastAsia="Times New Roman" w:hAnsi="Times New Roman"/>
          <w:color w:val="000000" w:themeColor="text1"/>
          <w:sz w:val="24"/>
          <w:szCs w:val="24"/>
          <w:lang w:eastAsia="es-CR"/>
        </w:rPr>
        <w:t>-------------------------------</w:t>
      </w:r>
    </w:p>
    <w:p w14:paraId="623D0816" w14:textId="77777777" w:rsidR="009C79AC" w:rsidRDefault="00ED7088" w:rsidP="0097440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4E6677">
        <w:rPr>
          <w:rFonts w:ascii="Times New Roman" w:eastAsia="Times New Roman" w:hAnsi="Times New Roman"/>
          <w:b/>
          <w:color w:val="000000" w:themeColor="text1"/>
          <w:sz w:val="24"/>
          <w:szCs w:val="24"/>
          <w:lang w:eastAsia="es-CR"/>
        </w:rPr>
        <w:t xml:space="preserve"> </w:t>
      </w:r>
      <w:r w:rsidR="004E6677" w:rsidRPr="004E6677">
        <w:rPr>
          <w:rFonts w:ascii="Times New Roman" w:eastAsia="Times New Roman" w:hAnsi="Times New Roman"/>
          <w:color w:val="000000" w:themeColor="text1"/>
          <w:sz w:val="24"/>
          <w:szCs w:val="24"/>
          <w:lang w:eastAsia="es-CR"/>
        </w:rPr>
        <w:t xml:space="preserve">Explicó que la urbanización 6 de </w:t>
      </w:r>
      <w:proofErr w:type="gramStart"/>
      <w:r w:rsidR="004E6677" w:rsidRPr="004E6677">
        <w:rPr>
          <w:rFonts w:ascii="Times New Roman" w:eastAsia="Times New Roman" w:hAnsi="Times New Roman"/>
          <w:color w:val="000000" w:themeColor="text1"/>
          <w:sz w:val="24"/>
          <w:szCs w:val="24"/>
          <w:lang w:eastAsia="es-CR"/>
        </w:rPr>
        <w:t>Mayo</w:t>
      </w:r>
      <w:proofErr w:type="gramEnd"/>
      <w:r w:rsidR="004E6677" w:rsidRPr="004E6677">
        <w:rPr>
          <w:rFonts w:ascii="Times New Roman" w:eastAsia="Times New Roman" w:hAnsi="Times New Roman"/>
          <w:color w:val="000000" w:themeColor="text1"/>
          <w:sz w:val="24"/>
          <w:szCs w:val="24"/>
          <w:lang w:eastAsia="es-CR"/>
        </w:rPr>
        <w:t xml:space="preserve"> está ubicada en un terreno municipal,</w:t>
      </w:r>
    </w:p>
    <w:p w14:paraId="2EB65362" w14:textId="0830612D" w:rsidR="00ED7088" w:rsidRPr="004E6677" w:rsidRDefault="004E6677" w:rsidP="0097440C">
      <w:pPr>
        <w:spacing w:after="0" w:line="540" w:lineRule="exact"/>
        <w:jc w:val="both"/>
        <w:rPr>
          <w:rFonts w:ascii="Times New Roman" w:eastAsia="Times New Roman" w:hAnsi="Times New Roman"/>
          <w:color w:val="000000" w:themeColor="text1"/>
          <w:sz w:val="24"/>
          <w:szCs w:val="24"/>
          <w:lang w:eastAsia="es-CR"/>
        </w:rPr>
      </w:pPr>
      <w:r w:rsidRPr="004E6677">
        <w:rPr>
          <w:rFonts w:ascii="Times New Roman" w:eastAsia="Times New Roman" w:hAnsi="Times New Roman"/>
          <w:color w:val="000000" w:themeColor="text1"/>
          <w:sz w:val="24"/>
          <w:szCs w:val="24"/>
          <w:lang w:eastAsia="es-CR"/>
        </w:rPr>
        <w:lastRenderedPageBreak/>
        <w:t>cuyo historial incluye un acuerdo del Concejo Municipal de un año pasado, en el cual se decidió otorgar estos terrenos a los vecinos. Aclaró que</w:t>
      </w:r>
      <w:r>
        <w:rPr>
          <w:rFonts w:ascii="Times New Roman" w:eastAsia="Times New Roman" w:hAnsi="Times New Roman"/>
          <w:color w:val="000000" w:themeColor="text1"/>
          <w:sz w:val="24"/>
          <w:szCs w:val="24"/>
          <w:lang w:eastAsia="es-CR"/>
        </w:rPr>
        <w:t>,</w:t>
      </w:r>
      <w:r w:rsidRPr="004E6677">
        <w:rPr>
          <w:rFonts w:ascii="Times New Roman" w:eastAsia="Times New Roman" w:hAnsi="Times New Roman"/>
          <w:color w:val="000000" w:themeColor="text1"/>
          <w:sz w:val="24"/>
          <w:szCs w:val="24"/>
          <w:lang w:eastAsia="es-CR"/>
        </w:rPr>
        <w:t xml:space="preserve"> para formalizarlo, se debe tramitar un proyecto de ley. Recientemente, l</w:t>
      </w:r>
      <w:r w:rsidR="00686229">
        <w:rPr>
          <w:rFonts w:ascii="Times New Roman" w:eastAsia="Times New Roman" w:hAnsi="Times New Roman"/>
          <w:color w:val="000000" w:themeColor="text1"/>
          <w:sz w:val="24"/>
          <w:szCs w:val="24"/>
          <w:lang w:eastAsia="es-CR"/>
        </w:rPr>
        <w:t>a señora Vilma lo visitó, y el A</w:t>
      </w:r>
      <w:r w:rsidRPr="004E6677">
        <w:rPr>
          <w:rFonts w:ascii="Times New Roman" w:eastAsia="Times New Roman" w:hAnsi="Times New Roman"/>
          <w:color w:val="000000" w:themeColor="text1"/>
          <w:sz w:val="24"/>
          <w:szCs w:val="24"/>
          <w:lang w:eastAsia="es-CR"/>
        </w:rPr>
        <w:t>lcalde se comprometió a agilizar dicho proyecto para que los vecinos puedan regularizar sus propiedades. Indicó que únicamente el Concejo Municipal tiene la autoridad para tomar decision</w:t>
      </w:r>
      <w:r w:rsidR="00686229">
        <w:rPr>
          <w:rFonts w:ascii="Times New Roman" w:eastAsia="Times New Roman" w:hAnsi="Times New Roman"/>
          <w:color w:val="000000" w:themeColor="text1"/>
          <w:sz w:val="24"/>
          <w:szCs w:val="24"/>
          <w:lang w:eastAsia="es-CR"/>
        </w:rPr>
        <w:t>es sobre estos terrenos, no el A</w:t>
      </w:r>
      <w:r w:rsidRPr="004E6677">
        <w:rPr>
          <w:rFonts w:ascii="Times New Roman" w:eastAsia="Times New Roman" w:hAnsi="Times New Roman"/>
          <w:color w:val="000000" w:themeColor="text1"/>
          <w:sz w:val="24"/>
          <w:szCs w:val="24"/>
          <w:lang w:eastAsia="es-CR"/>
        </w:rPr>
        <w:t>lcalde.</w:t>
      </w:r>
      <w:r w:rsidR="00686229">
        <w:rPr>
          <w:rFonts w:ascii="Times New Roman" w:eastAsia="Times New Roman" w:hAnsi="Times New Roman"/>
          <w:color w:val="000000" w:themeColor="text1"/>
          <w:sz w:val="24"/>
          <w:szCs w:val="24"/>
          <w:lang w:eastAsia="es-CR"/>
        </w:rPr>
        <w:t xml:space="preserve"> --</w:t>
      </w:r>
    </w:p>
    <w:p w14:paraId="16C0AF77" w14:textId="69914EE8" w:rsidR="00ED7088" w:rsidRPr="00F163AB" w:rsidRDefault="00ED7088" w:rsidP="00ED7088">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F163AB">
        <w:rPr>
          <w:rFonts w:ascii="Times New Roman" w:eastAsia="Times New Roman" w:hAnsi="Times New Roman"/>
          <w:b/>
          <w:color w:val="000000" w:themeColor="text1"/>
          <w:sz w:val="24"/>
          <w:szCs w:val="24"/>
          <w:lang w:eastAsia="es-CR"/>
        </w:rPr>
        <w:t xml:space="preserve"> </w:t>
      </w:r>
      <w:r w:rsidR="00F163AB" w:rsidRPr="00F163AB">
        <w:rPr>
          <w:rFonts w:ascii="Times New Roman" w:eastAsia="Times New Roman" w:hAnsi="Times New Roman"/>
          <w:color w:val="000000" w:themeColor="text1"/>
          <w:sz w:val="24"/>
          <w:szCs w:val="24"/>
          <w:lang w:eastAsia="es-CR"/>
        </w:rPr>
        <w:t xml:space="preserve">Propuso tomar un acuerdo </w:t>
      </w:r>
      <w:r w:rsidR="00F163AB">
        <w:rPr>
          <w:rFonts w:ascii="Times New Roman" w:eastAsia="Times New Roman" w:hAnsi="Times New Roman"/>
          <w:color w:val="000000" w:themeColor="text1"/>
          <w:sz w:val="24"/>
          <w:szCs w:val="24"/>
          <w:lang w:eastAsia="es-CR"/>
        </w:rPr>
        <w:t>definitivamente aprobado</w:t>
      </w:r>
      <w:r w:rsidR="00F163AB" w:rsidRPr="00F163AB">
        <w:rPr>
          <w:rFonts w:ascii="Times New Roman" w:eastAsia="Times New Roman" w:hAnsi="Times New Roman"/>
          <w:color w:val="000000" w:themeColor="text1"/>
          <w:sz w:val="24"/>
          <w:szCs w:val="24"/>
          <w:lang w:eastAsia="es-CR"/>
        </w:rPr>
        <w:t xml:space="preserve"> para otorgar a doña Vilma la constancia de disponibilidad de agua potable, de manera que pueda presentarla al AyA, lo que fue aprobado.</w:t>
      </w:r>
      <w:r w:rsidR="00AB7AF4">
        <w:rPr>
          <w:rFonts w:ascii="Times New Roman" w:eastAsia="Times New Roman" w:hAnsi="Times New Roman"/>
          <w:color w:val="000000" w:themeColor="text1"/>
          <w:sz w:val="24"/>
          <w:szCs w:val="24"/>
          <w:lang w:eastAsia="es-CR"/>
        </w:rPr>
        <w:t xml:space="preserve"> ------------------------------------------------------------------------------------</w:t>
      </w:r>
    </w:p>
    <w:p w14:paraId="4E5B9CFC" w14:textId="53170BA6" w:rsidR="002770B3" w:rsidRDefault="002770B3" w:rsidP="002770B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ACUERDON°977-23</w:t>
      </w:r>
      <w:r w:rsidRPr="00734E8C">
        <w:rPr>
          <w:rFonts w:ascii="Times New Roman" w:eastAsia="Times New Roman" w:hAnsi="Times New Roman"/>
          <w:b/>
          <w:color w:val="000000" w:themeColor="text1"/>
          <w:sz w:val="24"/>
          <w:szCs w:val="24"/>
          <w:lang w:eastAsia="es-CR"/>
        </w:rPr>
        <w:t>-12-2024</w:t>
      </w:r>
    </w:p>
    <w:p w14:paraId="2BA25347" w14:textId="76D3FA23" w:rsidR="002770B3" w:rsidRDefault="002770B3" w:rsidP="002770B3">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AB7AF4">
        <w:rPr>
          <w:rFonts w:ascii="Times New Roman" w:eastAsia="Times New Roman" w:hAnsi="Times New Roman"/>
          <w:color w:val="000000" w:themeColor="text1"/>
          <w:sz w:val="24"/>
          <w:szCs w:val="24"/>
          <w:lang w:eastAsia="es-CR"/>
        </w:rPr>
        <w:t xml:space="preserve"> Brindarle a la </w:t>
      </w:r>
      <w:r w:rsidR="00AB7AF4" w:rsidRPr="009C30A9">
        <w:rPr>
          <w:rFonts w:ascii="Times New Roman" w:eastAsia="Times New Roman" w:hAnsi="Times New Roman"/>
          <w:color w:val="000000" w:themeColor="text1"/>
          <w:sz w:val="24"/>
          <w:szCs w:val="24"/>
          <w:lang w:eastAsia="es-CR"/>
        </w:rPr>
        <w:t xml:space="preserve">Sra. Vilma Damaris </w:t>
      </w:r>
      <w:r w:rsidR="00AB7AF4" w:rsidRPr="009B3615">
        <w:rPr>
          <w:rFonts w:ascii="Times New Roman" w:eastAsia="Times New Roman" w:hAnsi="Times New Roman"/>
          <w:color w:val="000000" w:themeColor="text1"/>
          <w:sz w:val="24"/>
          <w:szCs w:val="24"/>
          <w:lang w:eastAsia="es-CR"/>
        </w:rPr>
        <w:t xml:space="preserve">Carranza Montes la </w:t>
      </w:r>
      <w:r w:rsidR="003A4CDB" w:rsidRPr="009B3615">
        <w:rPr>
          <w:rFonts w:ascii="Times New Roman" w:eastAsia="Times New Roman" w:hAnsi="Times New Roman"/>
          <w:color w:val="000000" w:themeColor="text1"/>
          <w:sz w:val="24"/>
          <w:szCs w:val="24"/>
          <w:lang w:eastAsia="es-CR"/>
        </w:rPr>
        <w:t>autorización expresa por parte este Concejo Municipal a fin de poder tramitar ante el AyA la constancia de disponibilidad de agua potable</w:t>
      </w:r>
      <w:r w:rsidR="00705D90" w:rsidRPr="009B3615">
        <w:rPr>
          <w:rFonts w:ascii="Times New Roman" w:eastAsia="Times New Roman" w:hAnsi="Times New Roman"/>
          <w:color w:val="000000" w:themeColor="text1"/>
          <w:sz w:val="24"/>
          <w:szCs w:val="24"/>
          <w:lang w:eastAsia="es-CR"/>
        </w:rPr>
        <w:t>.</w:t>
      </w:r>
      <w:r w:rsidR="00705D90">
        <w:rPr>
          <w:rFonts w:ascii="Times New Roman" w:eastAsia="Times New Roman" w:hAnsi="Times New Roman"/>
          <w:color w:val="000000" w:themeColor="text1"/>
          <w:sz w:val="24"/>
          <w:szCs w:val="24"/>
          <w:lang w:eastAsia="es-CR"/>
        </w:rPr>
        <w:t xml:space="preserve"> </w:t>
      </w:r>
      <w:r w:rsidR="00705D90" w:rsidRPr="00705D90">
        <w:rPr>
          <w:rFonts w:ascii="Times New Roman" w:eastAsia="Times New Roman" w:hAnsi="Times New Roman"/>
          <w:b/>
          <w:color w:val="000000" w:themeColor="text1"/>
          <w:sz w:val="24"/>
          <w:szCs w:val="24"/>
          <w:lang w:eastAsia="es-CR"/>
        </w:rPr>
        <w:t>ACUERDO DEFINITIVAMENTE APROBADO Y EN FIRME</w:t>
      </w:r>
      <w:r w:rsidR="00705D90">
        <w:rPr>
          <w:rFonts w:ascii="Times New Roman" w:eastAsia="Times New Roman" w:hAnsi="Times New Roman"/>
          <w:color w:val="000000" w:themeColor="text1"/>
          <w:sz w:val="24"/>
          <w:szCs w:val="24"/>
          <w:lang w:eastAsia="es-CR"/>
        </w:rPr>
        <w:t>. --------</w:t>
      </w:r>
      <w:r w:rsidR="003A4CDB">
        <w:rPr>
          <w:rFonts w:ascii="Times New Roman" w:eastAsia="Times New Roman" w:hAnsi="Times New Roman"/>
          <w:color w:val="000000" w:themeColor="text1"/>
          <w:sz w:val="24"/>
          <w:szCs w:val="24"/>
          <w:lang w:eastAsia="es-CR"/>
        </w:rPr>
        <w:t>-------------------------------------------------------------</w:t>
      </w:r>
      <w:r w:rsidR="00705D90">
        <w:rPr>
          <w:rFonts w:ascii="Times New Roman" w:eastAsia="Times New Roman" w:hAnsi="Times New Roman"/>
          <w:color w:val="000000" w:themeColor="text1"/>
          <w:sz w:val="24"/>
          <w:szCs w:val="24"/>
          <w:lang w:eastAsia="es-CR"/>
        </w:rPr>
        <w:t>----------</w:t>
      </w:r>
    </w:p>
    <w:p w14:paraId="5EE9FED4" w14:textId="470E2F6F" w:rsidR="009C30A9" w:rsidRPr="009C30A9" w:rsidRDefault="002770B3" w:rsidP="009C30A9">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w:t>
      </w:r>
      <w:bookmarkStart w:id="5" w:name="_GoBack"/>
      <w:bookmarkEnd w:id="5"/>
      <w:r w:rsidRPr="00575596">
        <w:rPr>
          <w:rFonts w:ascii="Times New Roman" w:eastAsia="Times New Roman" w:hAnsi="Times New Roman"/>
          <w:color w:val="000000" w:themeColor="text1"/>
          <w:sz w:val="24"/>
          <w:szCs w:val="24"/>
          <w:lang w:eastAsia="es-CR"/>
        </w:rPr>
        <w:t xml:space="preserve">ado Rodríguez, </w:t>
      </w:r>
      <w:r>
        <w:rPr>
          <w:rFonts w:ascii="Times New Roman" w:eastAsia="Times New Roman" w:hAnsi="Times New Roman"/>
          <w:color w:val="000000" w:themeColor="text1"/>
          <w:sz w:val="24"/>
          <w:szCs w:val="24"/>
          <w:lang w:eastAsia="es-CR"/>
        </w:rPr>
        <w:t>Alvarado</w:t>
      </w:r>
      <w:r w:rsidR="007D5F39">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51E1E5D4" w14:textId="78EDC7E7" w:rsidR="009C30A9" w:rsidRDefault="004E63C4" w:rsidP="009C30A9">
      <w:pPr>
        <w:spacing w:after="0" w:line="540" w:lineRule="exact"/>
        <w:jc w:val="both"/>
        <w:rPr>
          <w:rFonts w:ascii="Times New Roman" w:eastAsia="Times New Roman" w:hAnsi="Times New Roman"/>
          <w:color w:val="000000" w:themeColor="text1"/>
          <w:sz w:val="24"/>
          <w:szCs w:val="24"/>
          <w:lang w:eastAsia="es-CR"/>
        </w:rPr>
      </w:pPr>
      <w:r w:rsidRPr="004E63C4">
        <w:rPr>
          <w:rFonts w:ascii="Times New Roman" w:eastAsia="Times New Roman" w:hAnsi="Times New Roman"/>
          <w:b/>
          <w:color w:val="000000" w:themeColor="text1"/>
          <w:sz w:val="24"/>
          <w:szCs w:val="24"/>
          <w:lang w:eastAsia="es-CR"/>
        </w:rPr>
        <w:t>4.-</w:t>
      </w:r>
      <w:r w:rsidR="009C30A9" w:rsidRPr="009C30A9">
        <w:rPr>
          <w:rFonts w:ascii="Times New Roman" w:eastAsia="Times New Roman" w:hAnsi="Times New Roman"/>
          <w:color w:val="000000" w:themeColor="text1"/>
          <w:sz w:val="24"/>
          <w:szCs w:val="24"/>
          <w:lang w:eastAsia="es-CR"/>
        </w:rPr>
        <w:t>Oficio número DA-884-2024 que suscribe el Sr. Randal Black Reid/Alcalde Municipal de Siquirres, dirigido a la Sra. Leda Brenes Bonilla/Presidenta y a la Sra. María Morera Brenes/Secretaria Asociación Mixta de Adulto Mayor Grano de Oro, en la cual indica que recibieron el oficio SC-0975-2024, del Honorable Concejo Municipal donde se indica el acuerdo municipal Nº837-2024, sesión ordinaria Nº29 en la que nos trasladan nota enviada por ustedes donde nos solicitan la donación uvas y manzanas para 25 personas. Se realizó la revisión de todas las solicitudes y lamentablemente ya llegamos al tope de capacidad de entrega.</w:t>
      </w:r>
      <w:r>
        <w:rPr>
          <w:rFonts w:ascii="Times New Roman" w:eastAsia="Times New Roman" w:hAnsi="Times New Roman"/>
          <w:color w:val="000000" w:themeColor="text1"/>
          <w:sz w:val="24"/>
          <w:szCs w:val="24"/>
          <w:lang w:eastAsia="es-CR"/>
        </w:rPr>
        <w:t xml:space="preserve"> ---------------------</w:t>
      </w:r>
    </w:p>
    <w:p w14:paraId="551ACEF8" w14:textId="0EBE9557" w:rsidR="008C4E67" w:rsidRPr="00EF5D77" w:rsidRDefault="008C4E67" w:rsidP="008C4E67">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EF5D77">
        <w:rPr>
          <w:rFonts w:ascii="Times New Roman" w:eastAsia="Times New Roman" w:hAnsi="Times New Roman"/>
          <w:b/>
          <w:color w:val="000000" w:themeColor="text1"/>
          <w:sz w:val="24"/>
          <w:szCs w:val="24"/>
          <w:lang w:eastAsia="es-CR"/>
        </w:rPr>
        <w:t xml:space="preserve"> </w:t>
      </w:r>
      <w:r w:rsidR="00EF5D77">
        <w:rPr>
          <w:rFonts w:ascii="Times New Roman" w:hAnsi="Times New Roman"/>
          <w:sz w:val="24"/>
          <w:szCs w:val="24"/>
        </w:rPr>
        <w:t xml:space="preserve">Indica que </w:t>
      </w:r>
      <w:r w:rsidR="00EF5D77" w:rsidRPr="002F24F9">
        <w:rPr>
          <w:rFonts w:ascii="Times New Roman" w:hAnsi="Times New Roman"/>
          <w:sz w:val="24"/>
          <w:szCs w:val="24"/>
        </w:rPr>
        <w:t xml:space="preserve">es una nota informativa </w:t>
      </w:r>
      <w:r w:rsidR="00EF5D77">
        <w:rPr>
          <w:rFonts w:ascii="Times New Roman" w:hAnsi="Times New Roman"/>
          <w:sz w:val="24"/>
          <w:szCs w:val="24"/>
        </w:rPr>
        <w:t>y le cede la palabra al</w:t>
      </w:r>
      <w:r w:rsidR="00EF5D77" w:rsidRPr="002F24F9">
        <w:rPr>
          <w:rFonts w:ascii="Times New Roman" w:hAnsi="Times New Roman"/>
          <w:sz w:val="24"/>
          <w:szCs w:val="24"/>
        </w:rPr>
        <w:t xml:space="preserve"> regidor </w:t>
      </w:r>
      <w:r w:rsidR="00C22165" w:rsidRPr="002F24F9">
        <w:rPr>
          <w:rFonts w:ascii="Times New Roman" w:hAnsi="Times New Roman"/>
          <w:sz w:val="24"/>
          <w:szCs w:val="24"/>
        </w:rPr>
        <w:t xml:space="preserve">Portillo Luna </w:t>
      </w:r>
      <w:r w:rsidR="00EF5D77" w:rsidRPr="002F24F9">
        <w:rPr>
          <w:rFonts w:ascii="Times New Roman" w:hAnsi="Times New Roman"/>
          <w:sz w:val="24"/>
          <w:szCs w:val="24"/>
        </w:rPr>
        <w:t>por 2 minutos</w:t>
      </w:r>
      <w:r w:rsidR="00EF5D77">
        <w:rPr>
          <w:rFonts w:ascii="Times New Roman" w:hAnsi="Times New Roman"/>
          <w:sz w:val="24"/>
          <w:szCs w:val="24"/>
        </w:rPr>
        <w:t>. ----------------------------------------------------------------------------------</w:t>
      </w:r>
    </w:p>
    <w:p w14:paraId="7DF03C55" w14:textId="18B301AE" w:rsidR="009C79AC" w:rsidRDefault="00ED7088" w:rsidP="008C4E6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007F3DF3">
        <w:rPr>
          <w:rFonts w:ascii="Times New Roman" w:eastAsia="Times New Roman" w:hAnsi="Times New Roman"/>
          <w:b/>
          <w:color w:val="000000" w:themeColor="text1"/>
          <w:sz w:val="24"/>
          <w:szCs w:val="24"/>
          <w:lang w:eastAsia="es-CR"/>
        </w:rPr>
        <w:t xml:space="preserve"> </w:t>
      </w:r>
      <w:r w:rsidR="007F3DF3" w:rsidRPr="007F3DF3">
        <w:rPr>
          <w:rFonts w:ascii="Times New Roman" w:eastAsia="Times New Roman" w:hAnsi="Times New Roman"/>
          <w:color w:val="000000" w:themeColor="text1"/>
          <w:sz w:val="24"/>
          <w:szCs w:val="24"/>
          <w:lang w:eastAsia="es-CR"/>
        </w:rPr>
        <w:t>Expresó su preocupación por el rechazo de solicitudes de algunas comunidades, como la de Grano de Oro y el Club Activo 2030, y destacó la importancia de garantizar una distribución justa de recursos. También solicitó una rendición de cuentas transparente sobre las entregas realizadas, mencionando el ejemplo de la municipalid</w:t>
      </w:r>
      <w:r w:rsidR="00686229">
        <w:rPr>
          <w:rFonts w:ascii="Times New Roman" w:eastAsia="Times New Roman" w:hAnsi="Times New Roman"/>
          <w:color w:val="000000" w:themeColor="text1"/>
          <w:sz w:val="24"/>
          <w:szCs w:val="24"/>
          <w:lang w:eastAsia="es-CR"/>
        </w:rPr>
        <w:t>ad de Matina, donde no solo el A</w:t>
      </w:r>
      <w:r w:rsidR="007F3DF3" w:rsidRPr="007F3DF3">
        <w:rPr>
          <w:rFonts w:ascii="Times New Roman" w:eastAsia="Times New Roman" w:hAnsi="Times New Roman"/>
          <w:color w:val="000000" w:themeColor="text1"/>
          <w:sz w:val="24"/>
          <w:szCs w:val="24"/>
          <w:lang w:eastAsia="es-CR"/>
        </w:rPr>
        <w:t>lcalde y vicealcaldesa, sino también los regidores, participaron en la entrega de uvas y manzanas, asegurando una repartición equitativa. Sugirió que esta práctica podría ser</w:t>
      </w:r>
    </w:p>
    <w:p w14:paraId="2F2D9538" w14:textId="59F0BD9A" w:rsidR="00ED7088" w:rsidRPr="007F3DF3" w:rsidRDefault="007F3DF3" w:rsidP="008C4E67">
      <w:pPr>
        <w:spacing w:after="0" w:line="540" w:lineRule="exact"/>
        <w:jc w:val="both"/>
        <w:rPr>
          <w:rFonts w:ascii="Times New Roman" w:eastAsia="Times New Roman" w:hAnsi="Times New Roman"/>
          <w:color w:val="000000" w:themeColor="text1"/>
          <w:sz w:val="24"/>
          <w:szCs w:val="24"/>
          <w:lang w:eastAsia="es-CR"/>
        </w:rPr>
      </w:pPr>
      <w:r w:rsidRPr="007F3DF3">
        <w:rPr>
          <w:rFonts w:ascii="Times New Roman" w:eastAsia="Times New Roman" w:hAnsi="Times New Roman"/>
          <w:color w:val="000000" w:themeColor="text1"/>
          <w:sz w:val="24"/>
          <w:szCs w:val="24"/>
          <w:lang w:eastAsia="es-CR"/>
        </w:rPr>
        <w:lastRenderedPageBreak/>
        <w:t>imitada para lograr mayor justicia en la distribución.</w:t>
      </w:r>
      <w:r>
        <w:rPr>
          <w:rFonts w:ascii="Times New Roman" w:eastAsia="Times New Roman" w:hAnsi="Times New Roman"/>
          <w:color w:val="000000" w:themeColor="text1"/>
          <w:sz w:val="24"/>
          <w:szCs w:val="24"/>
          <w:lang w:eastAsia="es-CR"/>
        </w:rPr>
        <w:t xml:space="preserve"> -----------------------------------------------------</w:t>
      </w:r>
    </w:p>
    <w:p w14:paraId="6087DC7D" w14:textId="7192A33D" w:rsidR="00ED7088" w:rsidRPr="006B53D7" w:rsidRDefault="00ED7088" w:rsidP="00ED7088">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682183">
        <w:rPr>
          <w:rFonts w:ascii="Times New Roman" w:eastAsia="Times New Roman" w:hAnsi="Times New Roman"/>
          <w:b/>
          <w:color w:val="000000" w:themeColor="text1"/>
          <w:sz w:val="24"/>
          <w:szCs w:val="24"/>
          <w:lang w:eastAsia="es-CR"/>
        </w:rPr>
        <w:t xml:space="preserve"> </w:t>
      </w:r>
      <w:r w:rsidR="00682183" w:rsidRPr="006B53D7">
        <w:rPr>
          <w:rFonts w:ascii="Times New Roman" w:eastAsia="Times New Roman" w:hAnsi="Times New Roman"/>
          <w:color w:val="000000" w:themeColor="text1"/>
          <w:sz w:val="24"/>
          <w:szCs w:val="24"/>
          <w:lang w:eastAsia="es-CR"/>
        </w:rPr>
        <w:t>Sugirió re</w:t>
      </w:r>
      <w:r w:rsidR="006B53D7" w:rsidRPr="006B53D7">
        <w:rPr>
          <w:rFonts w:ascii="Times New Roman" w:eastAsia="Times New Roman" w:hAnsi="Times New Roman"/>
          <w:color w:val="000000" w:themeColor="text1"/>
          <w:sz w:val="24"/>
          <w:szCs w:val="24"/>
          <w:lang w:eastAsia="es-CR"/>
        </w:rPr>
        <w:t>ferirse</w:t>
      </w:r>
      <w:r w:rsidR="00682183" w:rsidRPr="006B53D7">
        <w:rPr>
          <w:rFonts w:ascii="Times New Roman" w:eastAsia="Times New Roman" w:hAnsi="Times New Roman"/>
          <w:color w:val="000000" w:themeColor="text1"/>
          <w:sz w:val="24"/>
          <w:szCs w:val="24"/>
          <w:lang w:eastAsia="es-CR"/>
        </w:rPr>
        <w:t xml:space="preserve"> al tema específico del oficio relacionado con la gente de Grano de </w:t>
      </w:r>
      <w:r w:rsidR="00686229">
        <w:rPr>
          <w:rFonts w:ascii="Times New Roman" w:eastAsia="Times New Roman" w:hAnsi="Times New Roman"/>
          <w:color w:val="000000" w:themeColor="text1"/>
          <w:sz w:val="24"/>
          <w:szCs w:val="24"/>
          <w:lang w:eastAsia="es-CR"/>
        </w:rPr>
        <w:t>Oro, y le otorgó la palabra al A</w:t>
      </w:r>
      <w:r w:rsidR="00682183" w:rsidRPr="006B53D7">
        <w:rPr>
          <w:rFonts w:ascii="Times New Roman" w:eastAsia="Times New Roman" w:hAnsi="Times New Roman"/>
          <w:color w:val="000000" w:themeColor="text1"/>
          <w:sz w:val="24"/>
          <w:szCs w:val="24"/>
          <w:lang w:eastAsia="es-CR"/>
        </w:rPr>
        <w:t>lcalde para que continuara con la discusión.</w:t>
      </w:r>
      <w:r w:rsidR="006B53D7">
        <w:rPr>
          <w:rFonts w:ascii="Times New Roman" w:eastAsia="Times New Roman" w:hAnsi="Times New Roman"/>
          <w:color w:val="000000" w:themeColor="text1"/>
          <w:sz w:val="24"/>
          <w:szCs w:val="24"/>
          <w:lang w:eastAsia="es-CR"/>
        </w:rPr>
        <w:t xml:space="preserve"> ----</w:t>
      </w:r>
    </w:p>
    <w:p w14:paraId="20C4B2C6" w14:textId="7E8064C0" w:rsidR="00ED7088" w:rsidRPr="008839E5" w:rsidRDefault="00ED7088" w:rsidP="002770B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A828B4">
        <w:rPr>
          <w:rFonts w:ascii="Times New Roman" w:eastAsia="Times New Roman" w:hAnsi="Times New Roman"/>
          <w:b/>
          <w:color w:val="000000" w:themeColor="text1"/>
          <w:sz w:val="24"/>
          <w:szCs w:val="24"/>
          <w:lang w:eastAsia="es-CR"/>
        </w:rPr>
        <w:t xml:space="preserve"> </w:t>
      </w:r>
      <w:r w:rsidR="00A828B4" w:rsidRPr="008839E5">
        <w:rPr>
          <w:rFonts w:ascii="Times New Roman" w:eastAsia="Times New Roman" w:hAnsi="Times New Roman"/>
          <w:color w:val="000000" w:themeColor="text1"/>
          <w:sz w:val="24"/>
          <w:szCs w:val="24"/>
          <w:lang w:eastAsia="es-CR"/>
        </w:rPr>
        <w:t>Explicó que la entrega de productos como manzanas y uvas está limitada y se basa en solicitudes de comunidades y asociaciones. Se distribuyen principalmente entre los más necesitados, con prioridad para los primeros que realizan su solicitud. Se evita que estos recursos se utilicen con fines políticos, y la administración no decide directamente quién recibe los beneficios; este proceso lo gestionan la vicealcaldesa y su equipo. Además, destacó que algunas comunidades presentan múltiples solicitudes para los mismos niños, lo que complica la distribución. Se plantea la opción de que el próximo año las actividades sean organizadas por las escuelas o grupos comunitarios, y se recalcó que los recursos deben destinarse principalmente a niños de escasos recursos. Finalmente, advirtió que</w:t>
      </w:r>
      <w:r w:rsidR="008839E5">
        <w:rPr>
          <w:rFonts w:ascii="Times New Roman" w:eastAsia="Times New Roman" w:hAnsi="Times New Roman"/>
          <w:color w:val="000000" w:themeColor="text1"/>
          <w:sz w:val="24"/>
          <w:szCs w:val="24"/>
          <w:lang w:eastAsia="es-CR"/>
        </w:rPr>
        <w:t>,</w:t>
      </w:r>
      <w:r w:rsidR="00A828B4" w:rsidRPr="008839E5">
        <w:rPr>
          <w:rFonts w:ascii="Times New Roman" w:eastAsia="Times New Roman" w:hAnsi="Times New Roman"/>
          <w:color w:val="000000" w:themeColor="text1"/>
          <w:sz w:val="24"/>
          <w:szCs w:val="24"/>
          <w:lang w:eastAsia="es-CR"/>
        </w:rPr>
        <w:t xml:space="preserve"> si se sigue complicando la situación, podrían suspender las entregas </w:t>
      </w:r>
      <w:r w:rsidR="008839E5">
        <w:rPr>
          <w:rFonts w:ascii="Times New Roman" w:eastAsia="Times New Roman" w:hAnsi="Times New Roman"/>
          <w:color w:val="000000" w:themeColor="text1"/>
          <w:sz w:val="24"/>
          <w:szCs w:val="24"/>
          <w:lang w:eastAsia="es-CR"/>
        </w:rPr>
        <w:t>de manzanas y uvas</w:t>
      </w:r>
      <w:r w:rsidR="00A828B4" w:rsidRPr="008839E5">
        <w:rPr>
          <w:rFonts w:ascii="Times New Roman" w:eastAsia="Times New Roman" w:hAnsi="Times New Roman"/>
          <w:color w:val="000000" w:themeColor="text1"/>
          <w:sz w:val="24"/>
          <w:szCs w:val="24"/>
          <w:lang w:eastAsia="es-CR"/>
        </w:rPr>
        <w:t xml:space="preserve">, </w:t>
      </w:r>
      <w:r w:rsidR="008839E5">
        <w:rPr>
          <w:rFonts w:ascii="Times New Roman" w:eastAsia="Times New Roman" w:hAnsi="Times New Roman"/>
          <w:color w:val="000000" w:themeColor="text1"/>
          <w:sz w:val="24"/>
          <w:szCs w:val="24"/>
          <w:lang w:eastAsia="es-CR"/>
        </w:rPr>
        <w:t xml:space="preserve">y que los adultos mayores </w:t>
      </w:r>
      <w:r w:rsidR="00A828B4" w:rsidRPr="008839E5">
        <w:rPr>
          <w:rFonts w:ascii="Times New Roman" w:eastAsia="Times New Roman" w:hAnsi="Times New Roman"/>
          <w:color w:val="000000" w:themeColor="text1"/>
          <w:sz w:val="24"/>
          <w:szCs w:val="24"/>
          <w:lang w:eastAsia="es-CR"/>
        </w:rPr>
        <w:t xml:space="preserve">reciben pensión, </w:t>
      </w:r>
      <w:r w:rsidR="00CC0A5F">
        <w:rPr>
          <w:rFonts w:ascii="Times New Roman" w:eastAsia="Times New Roman" w:hAnsi="Times New Roman"/>
          <w:color w:val="000000" w:themeColor="text1"/>
          <w:sz w:val="24"/>
          <w:szCs w:val="24"/>
          <w:lang w:eastAsia="es-CR"/>
        </w:rPr>
        <w:t xml:space="preserve">y se puede </w:t>
      </w:r>
      <w:r w:rsidR="00A828B4" w:rsidRPr="008839E5">
        <w:rPr>
          <w:rFonts w:ascii="Times New Roman" w:eastAsia="Times New Roman" w:hAnsi="Times New Roman"/>
          <w:color w:val="000000" w:themeColor="text1"/>
          <w:sz w:val="24"/>
          <w:szCs w:val="24"/>
          <w:lang w:eastAsia="es-CR"/>
        </w:rPr>
        <w:t>priorizar a los niños</w:t>
      </w:r>
      <w:r w:rsidR="00CC0A5F">
        <w:rPr>
          <w:rFonts w:ascii="Times New Roman" w:eastAsia="Times New Roman" w:hAnsi="Times New Roman"/>
          <w:color w:val="000000" w:themeColor="text1"/>
          <w:sz w:val="24"/>
          <w:szCs w:val="24"/>
          <w:lang w:eastAsia="es-CR"/>
        </w:rPr>
        <w:t xml:space="preserve"> de escasos recursos</w:t>
      </w:r>
      <w:r w:rsidR="00A828B4" w:rsidRPr="008839E5">
        <w:rPr>
          <w:rFonts w:ascii="Times New Roman" w:eastAsia="Times New Roman" w:hAnsi="Times New Roman"/>
          <w:color w:val="000000" w:themeColor="text1"/>
          <w:sz w:val="24"/>
          <w:szCs w:val="24"/>
          <w:lang w:eastAsia="es-CR"/>
        </w:rPr>
        <w:t>.</w:t>
      </w:r>
      <w:r w:rsidR="008839E5">
        <w:rPr>
          <w:rFonts w:ascii="Times New Roman" w:eastAsia="Times New Roman" w:hAnsi="Times New Roman"/>
          <w:color w:val="000000" w:themeColor="text1"/>
          <w:sz w:val="24"/>
          <w:szCs w:val="24"/>
          <w:lang w:eastAsia="es-CR"/>
        </w:rPr>
        <w:t xml:space="preserve"> ----</w:t>
      </w:r>
      <w:r w:rsidR="00CC0A5F">
        <w:rPr>
          <w:rFonts w:ascii="Times New Roman" w:eastAsia="Times New Roman" w:hAnsi="Times New Roman"/>
          <w:color w:val="000000" w:themeColor="text1"/>
          <w:sz w:val="24"/>
          <w:szCs w:val="24"/>
          <w:lang w:eastAsia="es-CR"/>
        </w:rPr>
        <w:t>---------------------------------------------------------------</w:t>
      </w:r>
    </w:p>
    <w:p w14:paraId="7F3F838D" w14:textId="054A28C2" w:rsidR="0012057E" w:rsidRDefault="00ED7088" w:rsidP="0012057E">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12057E">
        <w:rPr>
          <w:rFonts w:ascii="Times New Roman" w:eastAsia="Times New Roman" w:hAnsi="Times New Roman"/>
          <w:b/>
          <w:color w:val="000000" w:themeColor="text1"/>
          <w:sz w:val="24"/>
          <w:szCs w:val="24"/>
          <w:lang w:eastAsia="es-CR"/>
        </w:rPr>
        <w:t xml:space="preserve"> </w:t>
      </w:r>
      <w:r w:rsidR="0012057E">
        <w:rPr>
          <w:rFonts w:ascii="Times New Roman" w:hAnsi="Times New Roman"/>
          <w:sz w:val="24"/>
          <w:szCs w:val="24"/>
        </w:rPr>
        <w:t xml:space="preserve">Le cede la palabra </w:t>
      </w:r>
      <w:r w:rsidR="0012057E" w:rsidRPr="002F24F9">
        <w:rPr>
          <w:rFonts w:ascii="Times New Roman" w:hAnsi="Times New Roman"/>
          <w:sz w:val="24"/>
          <w:szCs w:val="24"/>
        </w:rPr>
        <w:t>regidora Camar</w:t>
      </w:r>
      <w:r w:rsidR="0012057E">
        <w:rPr>
          <w:rFonts w:ascii="Times New Roman" w:hAnsi="Times New Roman"/>
          <w:sz w:val="24"/>
          <w:szCs w:val="24"/>
        </w:rPr>
        <w:t>en</w:t>
      </w:r>
      <w:r w:rsidR="0012057E" w:rsidRPr="002F24F9">
        <w:rPr>
          <w:rFonts w:ascii="Times New Roman" w:hAnsi="Times New Roman"/>
          <w:sz w:val="24"/>
          <w:szCs w:val="24"/>
        </w:rPr>
        <w:t>o Álvarez</w:t>
      </w:r>
      <w:r w:rsidR="0012057E">
        <w:rPr>
          <w:rFonts w:ascii="Times New Roman" w:hAnsi="Times New Roman"/>
          <w:sz w:val="24"/>
          <w:szCs w:val="24"/>
        </w:rPr>
        <w:t xml:space="preserve"> por</w:t>
      </w:r>
      <w:r w:rsidR="0012057E" w:rsidRPr="002F24F9">
        <w:rPr>
          <w:rFonts w:ascii="Times New Roman" w:hAnsi="Times New Roman"/>
          <w:sz w:val="24"/>
          <w:szCs w:val="24"/>
        </w:rPr>
        <w:t xml:space="preserve"> 3 minutos</w:t>
      </w:r>
      <w:r w:rsidR="0012057E">
        <w:rPr>
          <w:rFonts w:ascii="Times New Roman" w:hAnsi="Times New Roman"/>
          <w:sz w:val="24"/>
          <w:szCs w:val="24"/>
        </w:rPr>
        <w:t xml:space="preserve"> y al</w:t>
      </w:r>
      <w:r w:rsidR="0012057E" w:rsidRPr="002F24F9">
        <w:rPr>
          <w:rFonts w:ascii="Times New Roman" w:hAnsi="Times New Roman"/>
          <w:sz w:val="24"/>
          <w:szCs w:val="24"/>
        </w:rPr>
        <w:t xml:space="preserve"> regidor Portillo Luna un minuto sobre el tema</w:t>
      </w:r>
      <w:r w:rsidR="0012057E">
        <w:rPr>
          <w:rFonts w:ascii="Times New Roman" w:hAnsi="Times New Roman"/>
          <w:sz w:val="24"/>
          <w:szCs w:val="24"/>
        </w:rPr>
        <w:t>. ------------------------------------------------------------</w:t>
      </w:r>
    </w:p>
    <w:p w14:paraId="261AB5FA" w14:textId="3E03D937" w:rsidR="00ED7088" w:rsidRPr="00AD1988" w:rsidRDefault="00ED7088" w:rsidP="002770B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Camareno Álvarez:</w:t>
      </w:r>
      <w:r w:rsidR="00AD1988">
        <w:rPr>
          <w:rFonts w:ascii="Times New Roman" w:eastAsia="Times New Roman" w:hAnsi="Times New Roman"/>
          <w:b/>
          <w:color w:val="000000" w:themeColor="text1"/>
          <w:sz w:val="24"/>
          <w:szCs w:val="24"/>
          <w:lang w:eastAsia="es-CR"/>
        </w:rPr>
        <w:t xml:space="preserve"> </w:t>
      </w:r>
      <w:r w:rsidR="00AD1988" w:rsidRPr="00AD1988">
        <w:rPr>
          <w:rFonts w:ascii="Times New Roman" w:eastAsia="Times New Roman" w:hAnsi="Times New Roman"/>
          <w:color w:val="000000" w:themeColor="text1"/>
          <w:sz w:val="24"/>
          <w:szCs w:val="24"/>
          <w:lang w:eastAsia="es-CR"/>
        </w:rPr>
        <w:t>Expresó su preocupación sobre la distribución de manzanas y uvas, sugiriendo que, si bien algunos critican las acciones políticas detrás de estas entregas, también podrían cuestionarse otras acciones similares. Propuso que el Concejo Municipal se reúna en una mesa de trabajo para revisar qué comunidades y entidades realmente necesitan estos recursos, en colaboración con los síndicos y suplentes. Señaló que, en su revisión, encontró casos en los que no se entregaron a quienes más lo necesitaban, lo que le causó dolor. Además, compartió que donó la mitad de su dieta para ayudar a los niños. Concluyó proponiendo que se haga una lista adecuada y transparente para garantizar que la ayuda llegue a quienes realmente la requieren, sin manipulaciones políticas.</w:t>
      </w:r>
      <w:r w:rsidR="00A04C70">
        <w:rPr>
          <w:rFonts w:ascii="Times New Roman" w:eastAsia="Times New Roman" w:hAnsi="Times New Roman"/>
          <w:color w:val="000000" w:themeColor="text1"/>
          <w:sz w:val="24"/>
          <w:szCs w:val="24"/>
          <w:lang w:eastAsia="es-CR"/>
        </w:rPr>
        <w:t xml:space="preserve"> --------------------------------------------------------------------------------------</w:t>
      </w:r>
    </w:p>
    <w:p w14:paraId="4380D053" w14:textId="512080FD" w:rsidR="00ED7088" w:rsidRDefault="00ED7088" w:rsidP="00ED7088">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A04C70">
        <w:rPr>
          <w:rFonts w:ascii="Times New Roman" w:eastAsia="Times New Roman" w:hAnsi="Times New Roman"/>
          <w:b/>
          <w:color w:val="000000" w:themeColor="text1"/>
          <w:sz w:val="24"/>
          <w:szCs w:val="24"/>
          <w:lang w:eastAsia="es-CR"/>
        </w:rPr>
        <w:t xml:space="preserve"> </w:t>
      </w:r>
      <w:r w:rsidR="00A04C70">
        <w:rPr>
          <w:rFonts w:ascii="Times New Roman" w:hAnsi="Times New Roman"/>
          <w:sz w:val="24"/>
          <w:szCs w:val="24"/>
        </w:rPr>
        <w:t>Agradece a la</w:t>
      </w:r>
      <w:r w:rsidR="00A04C70" w:rsidRPr="002F24F9">
        <w:rPr>
          <w:rFonts w:ascii="Times New Roman" w:hAnsi="Times New Roman"/>
          <w:sz w:val="24"/>
          <w:szCs w:val="24"/>
        </w:rPr>
        <w:t xml:space="preserve"> regidora Camareno</w:t>
      </w:r>
      <w:r w:rsidR="00A04C70">
        <w:rPr>
          <w:rFonts w:ascii="Times New Roman" w:hAnsi="Times New Roman"/>
          <w:sz w:val="24"/>
          <w:szCs w:val="24"/>
        </w:rPr>
        <w:t xml:space="preserve"> y le cede la palabra al</w:t>
      </w:r>
      <w:r w:rsidR="00A04C70" w:rsidRPr="002F24F9">
        <w:rPr>
          <w:rFonts w:ascii="Times New Roman" w:hAnsi="Times New Roman"/>
          <w:sz w:val="24"/>
          <w:szCs w:val="24"/>
        </w:rPr>
        <w:t xml:space="preserve"> regidor Portill</w:t>
      </w:r>
      <w:r w:rsidR="00686229">
        <w:rPr>
          <w:rFonts w:ascii="Times New Roman" w:hAnsi="Times New Roman"/>
          <w:sz w:val="24"/>
          <w:szCs w:val="24"/>
        </w:rPr>
        <w:t>o Luna y cerramos con el señor A</w:t>
      </w:r>
      <w:r w:rsidR="00A04C70" w:rsidRPr="002F24F9">
        <w:rPr>
          <w:rFonts w:ascii="Times New Roman" w:hAnsi="Times New Roman"/>
          <w:sz w:val="24"/>
          <w:szCs w:val="24"/>
        </w:rPr>
        <w:t>lcalde terminamos ahí</w:t>
      </w:r>
      <w:r w:rsidR="00A04C70">
        <w:rPr>
          <w:rFonts w:ascii="Times New Roman" w:hAnsi="Times New Roman"/>
          <w:sz w:val="24"/>
          <w:szCs w:val="24"/>
        </w:rPr>
        <w:t>. ----------</w:t>
      </w:r>
      <w:r w:rsidR="00686229">
        <w:rPr>
          <w:rFonts w:ascii="Times New Roman" w:hAnsi="Times New Roman"/>
          <w:sz w:val="24"/>
          <w:szCs w:val="24"/>
        </w:rPr>
        <w:t>-------------------------------</w:t>
      </w:r>
    </w:p>
    <w:p w14:paraId="3132D800" w14:textId="02D49539" w:rsidR="00D43035" w:rsidRPr="00E6734C" w:rsidRDefault="00D43035" w:rsidP="002770B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00E6734C">
        <w:rPr>
          <w:rFonts w:ascii="Times New Roman" w:eastAsia="Times New Roman" w:hAnsi="Times New Roman"/>
          <w:b/>
          <w:color w:val="000000" w:themeColor="text1"/>
          <w:sz w:val="24"/>
          <w:szCs w:val="24"/>
          <w:lang w:eastAsia="es-CR"/>
        </w:rPr>
        <w:t xml:space="preserve"> </w:t>
      </w:r>
      <w:r w:rsidR="00E6734C" w:rsidRPr="00E6734C">
        <w:rPr>
          <w:rFonts w:ascii="Times New Roman" w:eastAsia="Times New Roman" w:hAnsi="Times New Roman"/>
          <w:color w:val="000000" w:themeColor="text1"/>
          <w:sz w:val="24"/>
          <w:szCs w:val="24"/>
          <w:lang w:eastAsia="es-CR"/>
        </w:rPr>
        <w:t>Expresó su disposi</w:t>
      </w:r>
      <w:r w:rsidR="00686229">
        <w:rPr>
          <w:rFonts w:ascii="Times New Roman" w:eastAsia="Times New Roman" w:hAnsi="Times New Roman"/>
          <w:color w:val="000000" w:themeColor="text1"/>
          <w:sz w:val="24"/>
          <w:szCs w:val="24"/>
          <w:lang w:eastAsia="es-CR"/>
        </w:rPr>
        <w:t>ción para colaborar y pidió al A</w:t>
      </w:r>
      <w:r w:rsidR="00E6734C" w:rsidRPr="00E6734C">
        <w:rPr>
          <w:rFonts w:ascii="Times New Roman" w:eastAsia="Times New Roman" w:hAnsi="Times New Roman"/>
          <w:color w:val="000000" w:themeColor="text1"/>
          <w:sz w:val="24"/>
          <w:szCs w:val="24"/>
          <w:lang w:eastAsia="es-CR"/>
        </w:rPr>
        <w:t xml:space="preserve">lcalde que lo tomara en cuenta. Aseguró que muchos niños de escasos recursos se quedaron sin regalos y sin las uvas y manzanas. Propuso que se tomara como ejemplo el proceso realizado por la municipalidad de </w:t>
      </w:r>
      <w:r w:rsidR="00E6734C" w:rsidRPr="00E6734C">
        <w:rPr>
          <w:rFonts w:ascii="Times New Roman" w:eastAsia="Times New Roman" w:hAnsi="Times New Roman"/>
          <w:color w:val="000000" w:themeColor="text1"/>
          <w:sz w:val="24"/>
          <w:szCs w:val="24"/>
          <w:lang w:eastAsia="es-CR"/>
        </w:rPr>
        <w:lastRenderedPageBreak/>
        <w:t>Matina, donde los regidores, síndicos y concejales se organizaron en una mesa de trabajo para discutir la distribución de los recursos, garantizando transparencia. Finalizó sugiriendo que, en lugar de excluir a los niños de escasos recursos, se debe hacer el proceso correctamente y de forma transparente.</w:t>
      </w:r>
      <w:r w:rsidR="00E6734C">
        <w:rPr>
          <w:rFonts w:ascii="Times New Roman" w:eastAsia="Times New Roman" w:hAnsi="Times New Roman"/>
          <w:color w:val="000000" w:themeColor="text1"/>
          <w:sz w:val="24"/>
          <w:szCs w:val="24"/>
          <w:lang w:eastAsia="es-CR"/>
        </w:rPr>
        <w:t xml:space="preserve"> -----------------------------------------------------------------------------------------------------</w:t>
      </w:r>
    </w:p>
    <w:p w14:paraId="3AB5E81F" w14:textId="7234262A" w:rsidR="00D43035" w:rsidRPr="00A35067" w:rsidRDefault="00D43035" w:rsidP="00D43035">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A35067">
        <w:rPr>
          <w:rFonts w:ascii="Times New Roman" w:eastAsia="Times New Roman" w:hAnsi="Times New Roman"/>
          <w:b/>
          <w:color w:val="000000" w:themeColor="text1"/>
          <w:sz w:val="24"/>
          <w:szCs w:val="24"/>
          <w:lang w:eastAsia="es-CR"/>
        </w:rPr>
        <w:t xml:space="preserve"> </w:t>
      </w:r>
      <w:r w:rsidR="00A35067" w:rsidRPr="00A35067">
        <w:rPr>
          <w:rFonts w:ascii="Times New Roman" w:eastAsia="Times New Roman" w:hAnsi="Times New Roman"/>
          <w:color w:val="000000" w:themeColor="text1"/>
          <w:sz w:val="24"/>
          <w:szCs w:val="24"/>
          <w:lang w:eastAsia="es-CR"/>
        </w:rPr>
        <w:t>Respondió al regidor Portillo, recordando que, por autonomía municipal, se debe respetar la realidad de cada municipalidad. Destacó que cada cantón, como Matina, Sarapiquí, Guácimo o San José, tiene sus propios desafíos y asuntos particulares. Concluyó que cada municipalidad debe manejar sus temas de acuerdo a su contexto, y que lo sucedido en Matina no necesariamente aplica para el cantón de Siquirr</w:t>
      </w:r>
      <w:r w:rsidR="00686229">
        <w:rPr>
          <w:rFonts w:ascii="Times New Roman" w:eastAsia="Times New Roman" w:hAnsi="Times New Roman"/>
          <w:color w:val="000000" w:themeColor="text1"/>
          <w:sz w:val="24"/>
          <w:szCs w:val="24"/>
          <w:lang w:eastAsia="es-CR"/>
        </w:rPr>
        <w:t>es. Luego, cedió la palabra al A</w:t>
      </w:r>
      <w:r w:rsidR="00A35067" w:rsidRPr="00A35067">
        <w:rPr>
          <w:rFonts w:ascii="Times New Roman" w:eastAsia="Times New Roman" w:hAnsi="Times New Roman"/>
          <w:color w:val="000000" w:themeColor="text1"/>
          <w:sz w:val="24"/>
          <w:szCs w:val="24"/>
          <w:lang w:eastAsia="es-CR"/>
        </w:rPr>
        <w:t>lcalde para cerrar el tema.</w:t>
      </w:r>
      <w:r w:rsidR="00A35067">
        <w:rPr>
          <w:rFonts w:ascii="Times New Roman" w:eastAsia="Times New Roman" w:hAnsi="Times New Roman"/>
          <w:color w:val="000000" w:themeColor="text1"/>
          <w:sz w:val="24"/>
          <w:szCs w:val="24"/>
          <w:lang w:eastAsia="es-CR"/>
        </w:rPr>
        <w:t xml:space="preserve"> -------------------------------------------------</w:t>
      </w:r>
      <w:r w:rsidR="00686229">
        <w:rPr>
          <w:rFonts w:ascii="Times New Roman" w:eastAsia="Times New Roman" w:hAnsi="Times New Roman"/>
          <w:color w:val="000000" w:themeColor="text1"/>
          <w:sz w:val="24"/>
          <w:szCs w:val="24"/>
          <w:lang w:eastAsia="es-CR"/>
        </w:rPr>
        <w:t>-------------------------------</w:t>
      </w:r>
    </w:p>
    <w:p w14:paraId="54193AE3" w14:textId="3ECCF3B5" w:rsidR="00D43035" w:rsidRPr="00E64B60" w:rsidRDefault="00D43035" w:rsidP="002770B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E64B60">
        <w:rPr>
          <w:rFonts w:ascii="Times New Roman" w:eastAsia="Times New Roman" w:hAnsi="Times New Roman"/>
          <w:b/>
          <w:color w:val="000000" w:themeColor="text1"/>
          <w:sz w:val="24"/>
          <w:szCs w:val="24"/>
          <w:lang w:eastAsia="es-CR"/>
        </w:rPr>
        <w:t xml:space="preserve"> </w:t>
      </w:r>
      <w:r w:rsidR="00E64B60" w:rsidRPr="00E64B60">
        <w:rPr>
          <w:rFonts w:ascii="Times New Roman" w:eastAsia="Times New Roman" w:hAnsi="Times New Roman"/>
          <w:color w:val="000000" w:themeColor="text1"/>
          <w:sz w:val="24"/>
          <w:szCs w:val="24"/>
          <w:lang w:eastAsia="es-CR"/>
        </w:rPr>
        <w:t>Explicó que, debido a la gran necesidad en Siquirres, él gastó más de 400,000 colones de su propio dinero para llevar regalos, helados, uvas y manzanas, sin buscar reconocimiento. Aclaró que la distribución de manzanas no está en sus manos ni en las de la administración, ya que las comunidades hacen sus solicitudes directamente y son los síndicos quienes gestionan la entrega en sus respectivos lugares. Indicó que, con 1400 bolsas disponibles, se deben seleccionar cuidadosamente a quienes recibirán la ayuda. Además, enfatizó que la administración no permite que se usen estas entregas con fines políticos, y que todos deben contribuir con un esfuerzo conjunto para resolver las necesidades.</w:t>
      </w:r>
      <w:r w:rsidR="00E64B60">
        <w:rPr>
          <w:rFonts w:ascii="Times New Roman" w:eastAsia="Times New Roman" w:hAnsi="Times New Roman"/>
          <w:color w:val="000000" w:themeColor="text1"/>
          <w:sz w:val="24"/>
          <w:szCs w:val="24"/>
          <w:lang w:eastAsia="es-CR"/>
        </w:rPr>
        <w:t xml:space="preserve"> -------------------------------------</w:t>
      </w:r>
    </w:p>
    <w:p w14:paraId="56032927" w14:textId="43A32466" w:rsidR="00D43035" w:rsidRPr="00E63E39" w:rsidRDefault="00D43035" w:rsidP="00D43035">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E63E39">
        <w:rPr>
          <w:rFonts w:ascii="Times New Roman" w:eastAsia="Times New Roman" w:hAnsi="Times New Roman"/>
          <w:b/>
          <w:color w:val="000000" w:themeColor="text1"/>
          <w:sz w:val="24"/>
          <w:szCs w:val="24"/>
          <w:lang w:eastAsia="es-CR"/>
        </w:rPr>
        <w:t xml:space="preserve"> </w:t>
      </w:r>
      <w:r w:rsidR="00E63E39">
        <w:rPr>
          <w:rFonts w:ascii="Times New Roman" w:hAnsi="Times New Roman"/>
          <w:sz w:val="24"/>
          <w:szCs w:val="24"/>
        </w:rPr>
        <w:t>Agradeció al</w:t>
      </w:r>
      <w:r w:rsidR="00686229">
        <w:rPr>
          <w:rFonts w:ascii="Times New Roman" w:hAnsi="Times New Roman"/>
          <w:sz w:val="24"/>
          <w:szCs w:val="24"/>
        </w:rPr>
        <w:t xml:space="preserve"> señor A</w:t>
      </w:r>
      <w:r w:rsidR="00E63E39">
        <w:rPr>
          <w:rFonts w:ascii="Times New Roman" w:hAnsi="Times New Roman"/>
          <w:sz w:val="24"/>
          <w:szCs w:val="24"/>
        </w:rPr>
        <w:t>lcalde e indico que</w:t>
      </w:r>
      <w:r w:rsidR="00E63E39" w:rsidRPr="002F24F9">
        <w:rPr>
          <w:rFonts w:ascii="Times New Roman" w:hAnsi="Times New Roman"/>
          <w:sz w:val="24"/>
          <w:szCs w:val="24"/>
        </w:rPr>
        <w:t xml:space="preserve"> la nota era</w:t>
      </w:r>
      <w:r w:rsidR="00E63E39">
        <w:rPr>
          <w:rFonts w:ascii="Times New Roman" w:hAnsi="Times New Roman"/>
          <w:sz w:val="24"/>
          <w:szCs w:val="24"/>
        </w:rPr>
        <w:t xml:space="preserve"> una nota informativa</w:t>
      </w:r>
      <w:r w:rsidR="00E63E39" w:rsidRPr="002F24F9">
        <w:rPr>
          <w:rFonts w:ascii="Times New Roman" w:hAnsi="Times New Roman"/>
          <w:sz w:val="24"/>
          <w:szCs w:val="24"/>
        </w:rPr>
        <w:t xml:space="preserve"> de la señora </w:t>
      </w:r>
      <w:r w:rsidR="00E63E39">
        <w:rPr>
          <w:rFonts w:ascii="Times New Roman" w:hAnsi="Times New Roman"/>
          <w:sz w:val="24"/>
          <w:szCs w:val="24"/>
        </w:rPr>
        <w:t>L</w:t>
      </w:r>
      <w:r w:rsidR="00E63E39" w:rsidRPr="002F24F9">
        <w:rPr>
          <w:rFonts w:ascii="Times New Roman" w:hAnsi="Times New Roman"/>
          <w:sz w:val="24"/>
          <w:szCs w:val="24"/>
        </w:rPr>
        <w:t>eda Brenes Bonilla y es la señora María Morera Brenes</w:t>
      </w:r>
      <w:r w:rsidR="00E63E39">
        <w:rPr>
          <w:rFonts w:ascii="Times New Roman" w:hAnsi="Times New Roman"/>
          <w:sz w:val="24"/>
          <w:szCs w:val="24"/>
        </w:rPr>
        <w:t>, por lo que se</w:t>
      </w:r>
      <w:r w:rsidR="00E63E39" w:rsidRPr="002F24F9">
        <w:rPr>
          <w:rFonts w:ascii="Times New Roman" w:hAnsi="Times New Roman"/>
          <w:sz w:val="24"/>
          <w:szCs w:val="24"/>
        </w:rPr>
        <w:t xml:space="preserve"> da por conocida y </w:t>
      </w:r>
      <w:r w:rsidR="00E63E39">
        <w:rPr>
          <w:rFonts w:ascii="Times New Roman" w:hAnsi="Times New Roman"/>
          <w:sz w:val="24"/>
          <w:szCs w:val="24"/>
        </w:rPr>
        <w:t xml:space="preserve">se </w:t>
      </w:r>
      <w:r w:rsidR="00E63E39" w:rsidRPr="002F24F9">
        <w:rPr>
          <w:rFonts w:ascii="Times New Roman" w:hAnsi="Times New Roman"/>
          <w:sz w:val="24"/>
          <w:szCs w:val="24"/>
        </w:rPr>
        <w:t>archiva</w:t>
      </w:r>
      <w:r w:rsidR="00E63E39">
        <w:rPr>
          <w:rFonts w:ascii="Times New Roman" w:hAnsi="Times New Roman"/>
          <w:sz w:val="24"/>
          <w:szCs w:val="24"/>
        </w:rPr>
        <w:t>. ---------------------------------------------------------------------------------</w:t>
      </w:r>
    </w:p>
    <w:p w14:paraId="082BF09E" w14:textId="3304A420" w:rsidR="002770B3" w:rsidRDefault="002770B3" w:rsidP="002770B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ACUERDON°978-23</w:t>
      </w:r>
      <w:r w:rsidRPr="00734E8C">
        <w:rPr>
          <w:rFonts w:ascii="Times New Roman" w:eastAsia="Times New Roman" w:hAnsi="Times New Roman"/>
          <w:b/>
          <w:color w:val="000000" w:themeColor="text1"/>
          <w:sz w:val="24"/>
          <w:szCs w:val="24"/>
          <w:lang w:eastAsia="es-CR"/>
        </w:rPr>
        <w:t>-12-2024</w:t>
      </w:r>
    </w:p>
    <w:p w14:paraId="18BA8018" w14:textId="6F6E43BA" w:rsidR="002770B3" w:rsidRDefault="002770B3" w:rsidP="002770B3">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BF12F9">
        <w:rPr>
          <w:rFonts w:ascii="Times New Roman" w:eastAsia="Times New Roman" w:hAnsi="Times New Roman"/>
          <w:color w:val="000000" w:themeColor="text1"/>
          <w:sz w:val="24"/>
          <w:szCs w:val="24"/>
          <w:lang w:eastAsia="es-CR"/>
        </w:rPr>
        <w:t xml:space="preserve"> Dar por recibido y conocido el </w:t>
      </w:r>
      <w:r w:rsidR="001E74E6">
        <w:rPr>
          <w:rFonts w:ascii="Times New Roman" w:eastAsia="Times New Roman" w:hAnsi="Times New Roman"/>
          <w:color w:val="000000" w:themeColor="text1"/>
          <w:sz w:val="24"/>
          <w:szCs w:val="24"/>
          <w:lang w:eastAsia="es-CR"/>
        </w:rPr>
        <w:t xml:space="preserve">oficio </w:t>
      </w:r>
      <w:r w:rsidR="001E74E6" w:rsidRPr="009C30A9">
        <w:rPr>
          <w:rFonts w:ascii="Times New Roman" w:eastAsia="Times New Roman" w:hAnsi="Times New Roman"/>
          <w:color w:val="000000" w:themeColor="text1"/>
          <w:sz w:val="24"/>
          <w:szCs w:val="24"/>
          <w:lang w:eastAsia="es-CR"/>
        </w:rPr>
        <w:t>número DA-884-2024 que suscribe el Sr. Randal Black Reid/Alcalde Municipal de Siquirres</w:t>
      </w:r>
      <w:r w:rsidR="001E74E6">
        <w:rPr>
          <w:rFonts w:ascii="Times New Roman" w:eastAsia="Times New Roman" w:hAnsi="Times New Roman"/>
          <w:color w:val="000000" w:themeColor="text1"/>
          <w:sz w:val="24"/>
          <w:szCs w:val="24"/>
          <w:lang w:eastAsia="es-CR"/>
        </w:rPr>
        <w:t>, por lo tanto, se archiva. ----------------------------------------------------------------------------</w:t>
      </w:r>
    </w:p>
    <w:p w14:paraId="45D0D004" w14:textId="65F20C24" w:rsidR="002770B3" w:rsidRPr="009C30A9" w:rsidRDefault="002770B3" w:rsidP="002770B3">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7D5F39">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061F4C68" w14:textId="77777777" w:rsidR="009C30A9" w:rsidRP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4E63C4">
        <w:rPr>
          <w:rFonts w:ascii="Times New Roman" w:eastAsia="Times New Roman" w:hAnsi="Times New Roman"/>
          <w:b/>
          <w:color w:val="000000" w:themeColor="text1"/>
          <w:sz w:val="24"/>
          <w:szCs w:val="24"/>
          <w:lang w:eastAsia="es-CR"/>
        </w:rPr>
        <w:t>5.-</w:t>
      </w:r>
      <w:r w:rsidRPr="009C30A9">
        <w:rPr>
          <w:rFonts w:ascii="Times New Roman" w:eastAsia="Times New Roman" w:hAnsi="Times New Roman"/>
          <w:color w:val="000000" w:themeColor="text1"/>
          <w:sz w:val="24"/>
          <w:szCs w:val="24"/>
          <w:lang w:eastAsia="es-CR"/>
        </w:rPr>
        <w:t xml:space="preserve">Oficio número OF-AIMS-165-24 que suscribe la Licda. Itza López Spencer/Auditora Interna de la Municipalidad de Siquirres, dirigido a los señores del Concejo Municipal de Siquirres, en la que de acuerdo al “Reglamento de Organización y Funcionamiento de la auditoría interna de la </w:t>
      </w:r>
      <w:r w:rsidRPr="009C30A9">
        <w:rPr>
          <w:rFonts w:ascii="Times New Roman" w:eastAsia="Times New Roman" w:hAnsi="Times New Roman"/>
          <w:color w:val="000000" w:themeColor="text1"/>
          <w:sz w:val="24"/>
          <w:szCs w:val="24"/>
          <w:lang w:eastAsia="es-CR"/>
        </w:rPr>
        <w:lastRenderedPageBreak/>
        <w:t>Municipalidad de Siquirres”, en su artículo 24, sobre Regulaciones Administrativas para el auditor y subauditor interno, se establece en lo de interés que; “Las vacaciones eventuales y urgentes y permisos por situaciones especiales o imprevistos no mayor a ocho (8) días podrán ser aprobados por el Alcalde Municipal, de igual forma se deberá comunicar al Concejo cuando se presenten estos casos fortuitos.</w:t>
      </w:r>
    </w:p>
    <w:p w14:paraId="79C2DE83" w14:textId="63BD263A"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9C30A9">
        <w:rPr>
          <w:rFonts w:ascii="Times New Roman" w:eastAsia="Times New Roman" w:hAnsi="Times New Roman"/>
          <w:color w:val="000000" w:themeColor="text1"/>
          <w:sz w:val="24"/>
          <w:szCs w:val="24"/>
          <w:lang w:eastAsia="es-CR"/>
        </w:rPr>
        <w:t>Por lo anterior, me permito comunicar que la suscrita mediante el oficio OF-AIMS-164-24, realizó la solicitud correspondiente a la alcaldía, y disfrutará de tres (3) días de vacaciones, que comprenden del 06 al 08 de enero 2025.</w:t>
      </w:r>
      <w:r w:rsidR="00504414">
        <w:rPr>
          <w:rFonts w:ascii="Times New Roman" w:eastAsia="Times New Roman" w:hAnsi="Times New Roman"/>
          <w:color w:val="000000" w:themeColor="text1"/>
          <w:sz w:val="24"/>
          <w:szCs w:val="24"/>
          <w:lang w:eastAsia="es-CR"/>
        </w:rPr>
        <w:t xml:space="preserve"> --------------------------------------------------------------------</w:t>
      </w:r>
    </w:p>
    <w:p w14:paraId="6175FBB2" w14:textId="25D8B00F" w:rsidR="002770B3" w:rsidRDefault="002770B3" w:rsidP="002770B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ACUERDON°979-23</w:t>
      </w:r>
      <w:r w:rsidRPr="00734E8C">
        <w:rPr>
          <w:rFonts w:ascii="Times New Roman" w:eastAsia="Times New Roman" w:hAnsi="Times New Roman"/>
          <w:b/>
          <w:color w:val="000000" w:themeColor="text1"/>
          <w:sz w:val="24"/>
          <w:szCs w:val="24"/>
          <w:lang w:eastAsia="es-CR"/>
        </w:rPr>
        <w:t>-12-2024</w:t>
      </w:r>
    </w:p>
    <w:p w14:paraId="74CC4B26" w14:textId="2AC61634" w:rsidR="00DD5167" w:rsidRDefault="00DD5167" w:rsidP="00DD5167">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Pr>
          <w:rFonts w:ascii="Times New Roman" w:eastAsia="Times New Roman" w:hAnsi="Times New Roman"/>
          <w:color w:val="000000" w:themeColor="text1"/>
          <w:sz w:val="24"/>
          <w:szCs w:val="24"/>
          <w:lang w:eastAsia="es-CR"/>
        </w:rPr>
        <w:t xml:space="preserve"> Dar por recibido y conocido el oficio </w:t>
      </w:r>
      <w:r w:rsidRPr="009C30A9">
        <w:rPr>
          <w:rFonts w:ascii="Times New Roman" w:eastAsia="Times New Roman" w:hAnsi="Times New Roman"/>
          <w:color w:val="000000" w:themeColor="text1"/>
          <w:sz w:val="24"/>
          <w:szCs w:val="24"/>
          <w:lang w:eastAsia="es-CR"/>
        </w:rPr>
        <w:t>número OF-AIMS-165-24 que suscribe la Licda. Itza López Spencer/Auditora Interna de la Municipalidad de Siquirres</w:t>
      </w:r>
      <w:r>
        <w:rPr>
          <w:rFonts w:ascii="Times New Roman" w:eastAsia="Times New Roman" w:hAnsi="Times New Roman"/>
          <w:color w:val="000000" w:themeColor="text1"/>
          <w:sz w:val="24"/>
          <w:szCs w:val="24"/>
          <w:lang w:eastAsia="es-CR"/>
        </w:rPr>
        <w:t>, por lo tanto, se archiva. ------------------------------------------------------</w:t>
      </w:r>
    </w:p>
    <w:p w14:paraId="403BEEE4" w14:textId="46688386" w:rsidR="002770B3" w:rsidRPr="009C30A9" w:rsidRDefault="002770B3" w:rsidP="002770B3">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3D0A30">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64990D88" w14:textId="4B038728"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504414">
        <w:rPr>
          <w:rFonts w:ascii="Times New Roman" w:eastAsia="Times New Roman" w:hAnsi="Times New Roman"/>
          <w:b/>
          <w:color w:val="000000" w:themeColor="text1"/>
          <w:sz w:val="24"/>
          <w:szCs w:val="24"/>
          <w:lang w:eastAsia="es-CR"/>
        </w:rPr>
        <w:t>6.-</w:t>
      </w:r>
      <w:r w:rsidRPr="009C30A9">
        <w:rPr>
          <w:rFonts w:ascii="Times New Roman" w:eastAsia="Times New Roman" w:hAnsi="Times New Roman"/>
          <w:color w:val="000000" w:themeColor="text1"/>
          <w:sz w:val="24"/>
          <w:szCs w:val="24"/>
          <w:lang w:eastAsia="es-CR"/>
        </w:rPr>
        <w:t>Oficio sin número que suscribe el Sr. Alberto Cabezas Villalobos de la Asociación Agencia para el Desarrollo Accesible Sin Fronteras, dir</w:t>
      </w:r>
      <w:r w:rsidR="00686229">
        <w:rPr>
          <w:rFonts w:ascii="Times New Roman" w:eastAsia="Times New Roman" w:hAnsi="Times New Roman"/>
          <w:color w:val="000000" w:themeColor="text1"/>
          <w:sz w:val="24"/>
          <w:szCs w:val="24"/>
          <w:lang w:eastAsia="es-CR"/>
        </w:rPr>
        <w:t>igido al Sr. Randal Black Reid A</w:t>
      </w:r>
      <w:r w:rsidRPr="009C30A9">
        <w:rPr>
          <w:rFonts w:ascii="Times New Roman" w:eastAsia="Times New Roman" w:hAnsi="Times New Roman"/>
          <w:color w:val="000000" w:themeColor="text1"/>
          <w:sz w:val="24"/>
          <w:szCs w:val="24"/>
          <w:lang w:eastAsia="es-CR"/>
        </w:rPr>
        <w:t>lcalde Municipalidad de Siquirres, en la cual con el fin de formalizar la solicitud para proceder con la firma del Convenio Marco de Cooperación entre la Municipalidad de Siquirres y nuestra Asociación. Este convenio tiene como objetivo establecer una alianza estratégica para trabajar conjuntamente en actividades de docencia, investigación, accesibilidad, inclusión cultural y turismo accesible, con énfasis en la capacitación en la Lengua de Señas Costarricense (LESCO), en concordancia con los Objetivos de Desarrollo Sostenible (ODS) y la Convención sobre los Derechos de las Personas con Discapacidad. Para lo que adjunta copia del borrador del Convenio Marco de Cooperación.</w:t>
      </w:r>
      <w:r w:rsidR="00504414">
        <w:rPr>
          <w:rFonts w:ascii="Times New Roman" w:eastAsia="Times New Roman" w:hAnsi="Times New Roman"/>
          <w:color w:val="000000" w:themeColor="text1"/>
          <w:sz w:val="24"/>
          <w:szCs w:val="24"/>
          <w:lang w:eastAsia="es-CR"/>
        </w:rPr>
        <w:t xml:space="preserve"> ----------------------------------------------------------------------------------------</w:t>
      </w:r>
    </w:p>
    <w:p w14:paraId="4EFA7C27" w14:textId="77777777" w:rsidR="009C79AC" w:rsidRDefault="008C4E67" w:rsidP="008C4E67">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A17C88">
        <w:rPr>
          <w:rFonts w:ascii="Times New Roman" w:eastAsia="Times New Roman" w:hAnsi="Times New Roman"/>
          <w:b/>
          <w:color w:val="000000" w:themeColor="text1"/>
          <w:sz w:val="24"/>
          <w:szCs w:val="24"/>
          <w:lang w:eastAsia="es-CR"/>
        </w:rPr>
        <w:t xml:space="preserve"> </w:t>
      </w:r>
      <w:r w:rsidR="00A17C88" w:rsidRPr="002F6E15">
        <w:rPr>
          <w:rFonts w:ascii="Times New Roman" w:eastAsia="Times New Roman" w:hAnsi="Times New Roman"/>
          <w:color w:val="000000" w:themeColor="text1"/>
          <w:sz w:val="24"/>
          <w:szCs w:val="24"/>
          <w:lang w:eastAsia="es-CR"/>
        </w:rPr>
        <w:t xml:space="preserve">Propuso que, dado que están listos para firmar el convenio, el borrador del mismo se enviará a la Comisión de Asuntos Jurídicos para obtener su opinión. El acuerdo es enviar una copia del borrador a todos los miembros del Concejo Municipal y esperar 15 días para que la comisión entregue su informe, tomando en cuenta el periodo de fiestas navideñas. Luego, se tomará una decisión sobre la solicitud basándose </w:t>
      </w:r>
      <w:r w:rsidR="002F6E15">
        <w:rPr>
          <w:rFonts w:ascii="Times New Roman" w:eastAsia="Times New Roman" w:hAnsi="Times New Roman"/>
          <w:color w:val="000000" w:themeColor="text1"/>
          <w:sz w:val="24"/>
          <w:szCs w:val="24"/>
          <w:lang w:eastAsia="es-CR"/>
        </w:rPr>
        <w:t>en los criterios de la comisión, que sea un acuerdo en firme.</w:t>
      </w:r>
      <w:r w:rsidR="004F186A">
        <w:rPr>
          <w:rFonts w:ascii="Times New Roman" w:eastAsia="Times New Roman" w:hAnsi="Times New Roman"/>
          <w:color w:val="000000" w:themeColor="text1"/>
          <w:sz w:val="24"/>
          <w:szCs w:val="24"/>
          <w:lang w:eastAsia="es-CR"/>
        </w:rPr>
        <w:t xml:space="preserve"> Le cede </w:t>
      </w:r>
      <w:r w:rsidR="004F186A" w:rsidRPr="002F24F9">
        <w:rPr>
          <w:rFonts w:ascii="Times New Roman" w:hAnsi="Times New Roman"/>
          <w:sz w:val="24"/>
          <w:szCs w:val="24"/>
        </w:rPr>
        <w:t xml:space="preserve">la palabra la regidora doña </w:t>
      </w:r>
      <w:r w:rsidR="004F186A">
        <w:rPr>
          <w:rFonts w:ascii="Times New Roman" w:hAnsi="Times New Roman"/>
          <w:sz w:val="24"/>
          <w:szCs w:val="24"/>
        </w:rPr>
        <w:t>María Yorleny</w:t>
      </w:r>
    </w:p>
    <w:p w14:paraId="605745C9" w14:textId="47103146" w:rsidR="008C4E67" w:rsidRDefault="004F186A" w:rsidP="008C4E67">
      <w:pPr>
        <w:spacing w:after="0" w:line="540" w:lineRule="exact"/>
        <w:jc w:val="both"/>
        <w:rPr>
          <w:rFonts w:ascii="Times New Roman" w:eastAsia="Times New Roman" w:hAnsi="Times New Roman"/>
          <w:color w:val="000000" w:themeColor="text1"/>
          <w:sz w:val="24"/>
          <w:szCs w:val="24"/>
          <w:lang w:eastAsia="es-CR"/>
        </w:rPr>
      </w:pPr>
      <w:r>
        <w:rPr>
          <w:rFonts w:ascii="Times New Roman" w:hAnsi="Times New Roman"/>
          <w:sz w:val="24"/>
          <w:szCs w:val="24"/>
        </w:rPr>
        <w:lastRenderedPageBreak/>
        <w:t>C</w:t>
      </w:r>
      <w:r w:rsidRPr="002F24F9">
        <w:rPr>
          <w:rFonts w:ascii="Times New Roman" w:hAnsi="Times New Roman"/>
          <w:sz w:val="24"/>
          <w:szCs w:val="24"/>
        </w:rPr>
        <w:t>amareno</w:t>
      </w:r>
      <w:r w:rsidR="002F6E15">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p>
    <w:p w14:paraId="76B20F95" w14:textId="55ACFA77" w:rsidR="004F186A" w:rsidRDefault="004F186A" w:rsidP="008C4E67">
      <w:pPr>
        <w:spacing w:after="0" w:line="540" w:lineRule="exact"/>
        <w:jc w:val="both"/>
        <w:rPr>
          <w:rFonts w:ascii="Times New Roman" w:eastAsia="Times New Roman" w:hAnsi="Times New Roman"/>
          <w:color w:val="000000" w:themeColor="text1"/>
          <w:sz w:val="24"/>
          <w:szCs w:val="24"/>
          <w:lang w:eastAsia="es-CR"/>
        </w:rPr>
      </w:pPr>
      <w:r w:rsidRPr="004F186A">
        <w:rPr>
          <w:rFonts w:ascii="Times New Roman" w:eastAsia="Times New Roman" w:hAnsi="Times New Roman"/>
          <w:b/>
          <w:color w:val="000000" w:themeColor="text1"/>
          <w:sz w:val="24"/>
          <w:szCs w:val="24"/>
          <w:lang w:eastAsia="es-CR"/>
        </w:rPr>
        <w:t>Regidora Camareno Álvarez:</w:t>
      </w:r>
      <w:r w:rsidR="00071059">
        <w:rPr>
          <w:rFonts w:ascii="Times New Roman" w:eastAsia="Times New Roman" w:hAnsi="Times New Roman"/>
          <w:b/>
          <w:color w:val="000000" w:themeColor="text1"/>
          <w:sz w:val="24"/>
          <w:szCs w:val="24"/>
          <w:lang w:eastAsia="es-CR"/>
        </w:rPr>
        <w:t xml:space="preserve"> </w:t>
      </w:r>
      <w:r w:rsidR="00071059" w:rsidRPr="00071059">
        <w:rPr>
          <w:rFonts w:ascii="Times New Roman" w:eastAsia="Times New Roman" w:hAnsi="Times New Roman"/>
          <w:color w:val="000000" w:themeColor="text1"/>
          <w:sz w:val="24"/>
          <w:szCs w:val="24"/>
          <w:lang w:eastAsia="es-CR"/>
        </w:rPr>
        <w:t>Sugirió que, cuando se reúna la Comisión de Asuntos Jurídicos, también se convoque a la COMODAM, ya que hay temas que les conciernen y que deberían ser tratados en conjunto.</w:t>
      </w:r>
      <w:r w:rsidR="00071059">
        <w:rPr>
          <w:rFonts w:ascii="Times New Roman" w:eastAsia="Times New Roman" w:hAnsi="Times New Roman"/>
          <w:color w:val="000000" w:themeColor="text1"/>
          <w:sz w:val="24"/>
          <w:szCs w:val="24"/>
          <w:lang w:eastAsia="es-CR"/>
        </w:rPr>
        <w:t xml:space="preserve"> -------------------------------------------------------------------------------------------</w:t>
      </w:r>
    </w:p>
    <w:p w14:paraId="68117F92" w14:textId="0E8D8DB7" w:rsidR="00071059" w:rsidRPr="00DA5177" w:rsidRDefault="00071059" w:rsidP="008C4E67">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C9336F">
        <w:rPr>
          <w:rFonts w:ascii="Times New Roman" w:eastAsia="Times New Roman" w:hAnsi="Times New Roman"/>
          <w:b/>
          <w:color w:val="000000" w:themeColor="text1"/>
          <w:sz w:val="24"/>
          <w:szCs w:val="24"/>
          <w:lang w:eastAsia="es-CR"/>
        </w:rPr>
        <w:t xml:space="preserve"> </w:t>
      </w:r>
      <w:r w:rsidR="00C9336F" w:rsidRPr="00DA5177">
        <w:rPr>
          <w:rFonts w:ascii="Times New Roman" w:eastAsia="Times New Roman" w:hAnsi="Times New Roman"/>
          <w:color w:val="000000" w:themeColor="text1"/>
          <w:sz w:val="24"/>
          <w:szCs w:val="24"/>
          <w:lang w:eastAsia="es-CR"/>
        </w:rPr>
        <w:t>Explicó que, aunque dos comisiones no pueden emitir dictámenes diferentes, la COMODAM puede enriquecer el proceso proporcionando sus opiniones a la Comisión de Asuntos Jurídicos para apoyar la toma de decisiones. Se acordó convocar a una sesión antes de que la comisión jurídica emita su criterio, permitiendo que COMODAM aporte sus puntos de vista. Finalmente, se aprobó el acuerdo original de enviar el borrador a la comisión jurídica, con la copia a todos los miembros del Concejo Municipal.</w:t>
      </w:r>
      <w:r w:rsidR="00DA5177">
        <w:rPr>
          <w:rFonts w:ascii="Times New Roman" w:eastAsia="Times New Roman" w:hAnsi="Times New Roman"/>
          <w:color w:val="000000" w:themeColor="text1"/>
          <w:sz w:val="24"/>
          <w:szCs w:val="24"/>
          <w:lang w:eastAsia="es-CR"/>
        </w:rPr>
        <w:t xml:space="preserve"> ----------------------------------------------</w:t>
      </w:r>
    </w:p>
    <w:p w14:paraId="547FADB4" w14:textId="32F84A5F" w:rsidR="006B0668" w:rsidRDefault="006B0668" w:rsidP="006B066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ACUERDON°980-23</w:t>
      </w:r>
      <w:r w:rsidRPr="00734E8C">
        <w:rPr>
          <w:rFonts w:ascii="Times New Roman" w:eastAsia="Times New Roman" w:hAnsi="Times New Roman"/>
          <w:b/>
          <w:color w:val="000000" w:themeColor="text1"/>
          <w:sz w:val="24"/>
          <w:szCs w:val="24"/>
          <w:lang w:eastAsia="es-CR"/>
        </w:rPr>
        <w:t>-12-2024</w:t>
      </w:r>
    </w:p>
    <w:p w14:paraId="4137A377" w14:textId="149D46CB" w:rsidR="006B0668"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FD1D27">
        <w:rPr>
          <w:rFonts w:ascii="Times New Roman" w:eastAsia="Times New Roman" w:hAnsi="Times New Roman"/>
          <w:color w:val="000000" w:themeColor="text1"/>
          <w:sz w:val="24"/>
          <w:szCs w:val="24"/>
          <w:lang w:eastAsia="es-CR"/>
        </w:rPr>
        <w:t>Sometido a votación el Concejo Municipal de Siquirres acuerda:</w:t>
      </w:r>
      <w:r w:rsidR="00DD5167" w:rsidRPr="00FD1D27">
        <w:rPr>
          <w:rFonts w:ascii="Times New Roman" w:eastAsia="Times New Roman" w:hAnsi="Times New Roman"/>
          <w:color w:val="000000" w:themeColor="text1"/>
          <w:sz w:val="24"/>
          <w:szCs w:val="24"/>
          <w:lang w:eastAsia="es-CR"/>
        </w:rPr>
        <w:t xml:space="preserve"> Trasladar copia del oficio sin número que suscribe el Sr. Alberto Cabezas Villalobos de la Asociación Agencia para el Desarrollo Accesible Sin Fronteras a la Comisión Permanente de Asuntos </w:t>
      </w:r>
      <w:r w:rsidR="001200B6" w:rsidRPr="00FD1D27">
        <w:rPr>
          <w:rFonts w:ascii="Times New Roman" w:eastAsia="Times New Roman" w:hAnsi="Times New Roman"/>
          <w:color w:val="000000" w:themeColor="text1"/>
          <w:sz w:val="24"/>
          <w:szCs w:val="24"/>
          <w:lang w:eastAsia="es-CR"/>
        </w:rPr>
        <w:t>Jurídicos, para que en un plazo de 15 días puedan</w:t>
      </w:r>
      <w:r w:rsidR="009E5B6F" w:rsidRPr="00FD1D27">
        <w:rPr>
          <w:rFonts w:ascii="Times New Roman" w:eastAsia="Times New Roman" w:hAnsi="Times New Roman"/>
          <w:color w:val="000000" w:themeColor="text1"/>
          <w:sz w:val="24"/>
          <w:szCs w:val="24"/>
          <w:lang w:eastAsia="es-CR"/>
        </w:rPr>
        <w:t xml:space="preserve"> brindar un informe ante el Concejo Municipal. Asimismo, remitir copia a los miembros del Concejo Municipal.</w:t>
      </w:r>
      <w:r w:rsidR="002F6E15">
        <w:rPr>
          <w:rFonts w:ascii="Times New Roman" w:eastAsia="Times New Roman" w:hAnsi="Times New Roman"/>
          <w:color w:val="000000" w:themeColor="text1"/>
          <w:sz w:val="24"/>
          <w:szCs w:val="24"/>
          <w:lang w:eastAsia="es-CR"/>
        </w:rPr>
        <w:t xml:space="preserve"> </w:t>
      </w:r>
      <w:r w:rsidR="00874369" w:rsidRPr="00874369">
        <w:rPr>
          <w:rFonts w:ascii="Times New Roman" w:eastAsia="Times New Roman" w:hAnsi="Times New Roman"/>
          <w:b/>
          <w:color w:val="000000" w:themeColor="text1"/>
          <w:sz w:val="24"/>
          <w:szCs w:val="24"/>
          <w:lang w:eastAsia="es-CR"/>
        </w:rPr>
        <w:t>ACUERDO DEFINITIVAMENTE APROBADO Y EN FIRME</w:t>
      </w:r>
      <w:r w:rsidR="002F6E15">
        <w:rPr>
          <w:rFonts w:ascii="Times New Roman" w:eastAsia="Times New Roman" w:hAnsi="Times New Roman"/>
          <w:color w:val="000000" w:themeColor="text1"/>
          <w:sz w:val="24"/>
          <w:szCs w:val="24"/>
          <w:lang w:eastAsia="es-CR"/>
        </w:rPr>
        <w:t>.</w:t>
      </w:r>
      <w:r w:rsidR="009E5B6F" w:rsidRPr="00FD1D27">
        <w:rPr>
          <w:rFonts w:ascii="Times New Roman" w:eastAsia="Times New Roman" w:hAnsi="Times New Roman"/>
          <w:color w:val="000000" w:themeColor="text1"/>
          <w:sz w:val="24"/>
          <w:szCs w:val="24"/>
          <w:lang w:eastAsia="es-CR"/>
        </w:rPr>
        <w:t xml:space="preserve"> ---------------------------------------------------------------------------</w:t>
      </w:r>
      <w:r w:rsidR="00874369">
        <w:rPr>
          <w:rFonts w:ascii="Times New Roman" w:eastAsia="Times New Roman" w:hAnsi="Times New Roman"/>
          <w:color w:val="000000" w:themeColor="text1"/>
          <w:sz w:val="24"/>
          <w:szCs w:val="24"/>
          <w:lang w:eastAsia="es-CR"/>
        </w:rPr>
        <w:t>------------------------------</w:t>
      </w:r>
      <w:r w:rsidR="00DD5167">
        <w:rPr>
          <w:rFonts w:ascii="Times New Roman" w:eastAsia="Times New Roman" w:hAnsi="Times New Roman"/>
          <w:color w:val="000000" w:themeColor="text1"/>
          <w:sz w:val="24"/>
          <w:szCs w:val="24"/>
          <w:lang w:eastAsia="es-CR"/>
        </w:rPr>
        <w:t xml:space="preserve"> </w:t>
      </w:r>
    </w:p>
    <w:p w14:paraId="5EA913A4" w14:textId="7285AE5F" w:rsidR="009C30A9" w:rsidRPr="009C30A9" w:rsidRDefault="006B0668" w:rsidP="009C30A9">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3D0A30">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17635060" w14:textId="4F1BA8EE"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504414">
        <w:rPr>
          <w:rFonts w:ascii="Times New Roman" w:eastAsia="Times New Roman" w:hAnsi="Times New Roman"/>
          <w:b/>
          <w:color w:val="000000" w:themeColor="text1"/>
          <w:sz w:val="24"/>
          <w:szCs w:val="24"/>
          <w:lang w:eastAsia="es-CR"/>
        </w:rPr>
        <w:t>7.-</w:t>
      </w:r>
      <w:r w:rsidRPr="009C30A9">
        <w:rPr>
          <w:rFonts w:ascii="Times New Roman" w:eastAsia="Times New Roman" w:hAnsi="Times New Roman"/>
          <w:color w:val="000000" w:themeColor="text1"/>
          <w:sz w:val="24"/>
          <w:szCs w:val="24"/>
          <w:lang w:eastAsia="es-CR"/>
        </w:rPr>
        <w:t>Oficio número ICCS-046-2024 que suscribe el Sr. Álvaro Stewart Satchuell, dirigido a los señores del Concejo Municipal de Siquirres, en la cual presentan un segundo informe, antes les manifestamos que el Remate no cumplió con nuestras expectativas, muy poco chinamero acudió, lo cual lo puede ratificar la Fiscal, eso nos obligó a ajustarnos a la aparición de los Chinameros, aceptando que realizaran pagos directos a la cuenta, del mismo modo renegociar precios y realizar cambios de uso de muchos de los puesto originalmente establecidos, es alarmante ver la carga impositiva que imponen las diversas instituciones, entre Patentes, Electricidad y Agua el importe supera los nueve millones de colones, eso debe cambiar por el bien de los Festejos.</w:t>
      </w:r>
      <w:r w:rsidR="00504414">
        <w:rPr>
          <w:rFonts w:ascii="Times New Roman" w:eastAsia="Times New Roman" w:hAnsi="Times New Roman"/>
          <w:color w:val="000000" w:themeColor="text1"/>
          <w:sz w:val="24"/>
          <w:szCs w:val="24"/>
          <w:lang w:eastAsia="es-CR"/>
        </w:rPr>
        <w:t xml:space="preserve"> ----------------</w:t>
      </w:r>
    </w:p>
    <w:p w14:paraId="732C8BC6" w14:textId="305284F4" w:rsidR="008C4E67" w:rsidRPr="004F161B" w:rsidRDefault="008C4E67" w:rsidP="008C4E67">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4F161B">
        <w:rPr>
          <w:rFonts w:ascii="Times New Roman" w:eastAsia="Times New Roman" w:hAnsi="Times New Roman"/>
          <w:b/>
          <w:color w:val="000000" w:themeColor="text1"/>
          <w:sz w:val="24"/>
          <w:szCs w:val="24"/>
          <w:lang w:eastAsia="es-CR"/>
        </w:rPr>
        <w:t xml:space="preserve"> </w:t>
      </w:r>
      <w:r w:rsidR="004F161B" w:rsidRPr="004F161B">
        <w:rPr>
          <w:rFonts w:ascii="Times New Roman" w:eastAsia="Times New Roman" w:hAnsi="Times New Roman"/>
          <w:color w:val="000000" w:themeColor="text1"/>
          <w:sz w:val="24"/>
          <w:szCs w:val="24"/>
          <w:lang w:eastAsia="es-CR"/>
        </w:rPr>
        <w:t xml:space="preserve">Presentó el segundo informe enviado por la Comisión de Fiestas, a cargo de Álvaro Stewart Satchuell. Propuso que se traslade el informe completo a todos los miembros del Concejo Municipal para su análisis, ya que el documento resalta que los </w:t>
      </w:r>
      <w:r w:rsidR="004F161B" w:rsidRPr="004F161B">
        <w:rPr>
          <w:rFonts w:ascii="Times New Roman" w:eastAsia="Times New Roman" w:hAnsi="Times New Roman"/>
          <w:color w:val="000000" w:themeColor="text1"/>
          <w:sz w:val="24"/>
          <w:szCs w:val="24"/>
          <w:lang w:eastAsia="es-CR"/>
        </w:rPr>
        <w:lastRenderedPageBreak/>
        <w:t>compromisos económicos son altos y que se debe valorar la pertinencia de los festejos, dado que en 2023 se obtuvo una ganancia mínima de aproximadamente 300,000 colones. Además, mencionó la posibilidad de donar las dietas de noviembre y diciembre para comprar uvas y manzanas. El informe sugirió que los festejos no justifican los gastos, ya que el objetivo de apoyar instituciones como la Casa de Larga Estancia y temas ambientales no se cumplió completamente. Se acordó enviar el oficio ICCS-046-2024 a los miembros del Concejo para su valoración.</w:t>
      </w:r>
      <w:r w:rsidR="004F161B">
        <w:rPr>
          <w:rFonts w:ascii="Times New Roman" w:eastAsia="Times New Roman" w:hAnsi="Times New Roman"/>
          <w:color w:val="000000" w:themeColor="text1"/>
          <w:sz w:val="24"/>
          <w:szCs w:val="24"/>
          <w:lang w:eastAsia="es-CR"/>
        </w:rPr>
        <w:t xml:space="preserve"> --------</w:t>
      </w:r>
    </w:p>
    <w:p w14:paraId="2D85CA0B" w14:textId="59292F5A" w:rsidR="00B0603F" w:rsidRPr="00F54DC6" w:rsidRDefault="00B0603F" w:rsidP="00B060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Camareno Álvarez:</w:t>
      </w:r>
      <w:r w:rsidR="00F54DC6">
        <w:rPr>
          <w:rFonts w:ascii="Times New Roman" w:eastAsia="Times New Roman" w:hAnsi="Times New Roman"/>
          <w:b/>
          <w:color w:val="000000" w:themeColor="text1"/>
          <w:sz w:val="24"/>
          <w:szCs w:val="24"/>
          <w:lang w:eastAsia="es-CR"/>
        </w:rPr>
        <w:t xml:space="preserve"> </w:t>
      </w:r>
      <w:r w:rsidR="00F54DC6" w:rsidRPr="00F54DC6">
        <w:rPr>
          <w:rFonts w:ascii="Times New Roman" w:eastAsia="Times New Roman" w:hAnsi="Times New Roman"/>
          <w:color w:val="000000" w:themeColor="text1"/>
          <w:sz w:val="24"/>
          <w:szCs w:val="24"/>
          <w:lang w:eastAsia="es-CR"/>
        </w:rPr>
        <w:t>Expresó su apoyo a la idea de donar la dieta, pero sugirió que una posible solución sería reducir los costos eliminando una de las tarimas, que tiene un costo de 17 millones de colones, lo que resolvería el problema de presupuesto y permitiría realizar las donaciones sin dificultades.</w:t>
      </w:r>
      <w:r w:rsidR="00F54DC6">
        <w:rPr>
          <w:rFonts w:ascii="Times New Roman" w:eastAsia="Times New Roman" w:hAnsi="Times New Roman"/>
          <w:color w:val="000000" w:themeColor="text1"/>
          <w:sz w:val="24"/>
          <w:szCs w:val="24"/>
          <w:lang w:eastAsia="es-CR"/>
        </w:rPr>
        <w:t xml:space="preserve"> -----------------------------------------------------------------------------------</w:t>
      </w:r>
    </w:p>
    <w:p w14:paraId="266AD623" w14:textId="6BB5662D" w:rsidR="00F54DC6" w:rsidRPr="00642786" w:rsidRDefault="00F54DC6" w:rsidP="00F54DC6">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642786">
        <w:rPr>
          <w:rFonts w:ascii="Times New Roman" w:eastAsia="Times New Roman" w:hAnsi="Times New Roman"/>
          <w:b/>
          <w:color w:val="000000" w:themeColor="text1"/>
          <w:sz w:val="24"/>
          <w:szCs w:val="24"/>
          <w:lang w:eastAsia="es-CR"/>
        </w:rPr>
        <w:t xml:space="preserve"> </w:t>
      </w:r>
      <w:r w:rsidR="00642786" w:rsidRPr="00642786">
        <w:rPr>
          <w:rFonts w:ascii="Times New Roman" w:eastAsia="Times New Roman" w:hAnsi="Times New Roman"/>
          <w:color w:val="000000" w:themeColor="text1"/>
          <w:sz w:val="24"/>
          <w:szCs w:val="24"/>
          <w:lang w:eastAsia="es-CR"/>
        </w:rPr>
        <w:t>Agradeció a la regidora Camareno y aclaró que no estaba "tertuliando", sino compartiendo ideas. Luego continuó con la sesión, pidiendo a la secretaria proceder con la votación del acuerdo anterior, que consistía en trasladar el informe a todos los miembros del Concejo Municipal.</w:t>
      </w:r>
      <w:r w:rsidR="00642786">
        <w:rPr>
          <w:rFonts w:ascii="Times New Roman" w:eastAsia="Times New Roman" w:hAnsi="Times New Roman"/>
          <w:color w:val="000000" w:themeColor="text1"/>
          <w:sz w:val="24"/>
          <w:szCs w:val="24"/>
          <w:lang w:eastAsia="es-CR"/>
        </w:rPr>
        <w:t xml:space="preserve"> ---------------------------------------------------------------------------</w:t>
      </w:r>
    </w:p>
    <w:p w14:paraId="3CF5FC2F" w14:textId="77060FF2" w:rsidR="006B0668" w:rsidRDefault="006B0668" w:rsidP="006B066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ACUERDON°981-23</w:t>
      </w:r>
      <w:r w:rsidRPr="00734E8C">
        <w:rPr>
          <w:rFonts w:ascii="Times New Roman" w:eastAsia="Times New Roman" w:hAnsi="Times New Roman"/>
          <w:b/>
          <w:color w:val="000000" w:themeColor="text1"/>
          <w:sz w:val="24"/>
          <w:szCs w:val="24"/>
          <w:lang w:eastAsia="es-CR"/>
        </w:rPr>
        <w:t>-12-2024</w:t>
      </w:r>
    </w:p>
    <w:p w14:paraId="43D86CB8" w14:textId="3FD75B21" w:rsidR="006B0668"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3F3498">
        <w:rPr>
          <w:rFonts w:ascii="Times New Roman" w:eastAsia="Times New Roman" w:hAnsi="Times New Roman"/>
          <w:color w:val="000000" w:themeColor="text1"/>
          <w:sz w:val="24"/>
          <w:szCs w:val="24"/>
          <w:lang w:eastAsia="es-CR"/>
        </w:rPr>
        <w:t xml:space="preserve"> Trasladar copia del oficio </w:t>
      </w:r>
      <w:r w:rsidR="003F3498" w:rsidRPr="009C30A9">
        <w:rPr>
          <w:rFonts w:ascii="Times New Roman" w:eastAsia="Times New Roman" w:hAnsi="Times New Roman"/>
          <w:color w:val="000000" w:themeColor="text1"/>
          <w:sz w:val="24"/>
          <w:szCs w:val="24"/>
          <w:lang w:eastAsia="es-CR"/>
        </w:rPr>
        <w:t>número ICCS-046-2024 que suscribe el Sr. Álvaro Stewart Satchuell</w:t>
      </w:r>
      <w:r w:rsidR="003F3498">
        <w:rPr>
          <w:rFonts w:ascii="Times New Roman" w:eastAsia="Times New Roman" w:hAnsi="Times New Roman"/>
          <w:color w:val="000000" w:themeColor="text1"/>
          <w:sz w:val="24"/>
          <w:szCs w:val="24"/>
          <w:lang w:eastAsia="es-CR"/>
        </w:rPr>
        <w:t xml:space="preserve"> a los miembros del Concejo Municipal de Siquirres, para lo que corresponda. ----------------------------------------------------------</w:t>
      </w:r>
    </w:p>
    <w:p w14:paraId="60CF99EC" w14:textId="3D93EFB4" w:rsidR="006B0668" w:rsidRPr="009C30A9"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3D0A30">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581F7DCA" w14:textId="129551FC"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3D0FE0">
        <w:rPr>
          <w:rFonts w:ascii="Times New Roman" w:eastAsia="Times New Roman" w:hAnsi="Times New Roman"/>
          <w:b/>
          <w:color w:val="000000" w:themeColor="text1"/>
          <w:sz w:val="24"/>
          <w:szCs w:val="24"/>
          <w:lang w:eastAsia="es-CR"/>
        </w:rPr>
        <w:t>8.-</w:t>
      </w:r>
      <w:r w:rsidRPr="009C30A9">
        <w:rPr>
          <w:rFonts w:ascii="Times New Roman" w:eastAsia="Times New Roman" w:hAnsi="Times New Roman"/>
          <w:color w:val="000000" w:themeColor="text1"/>
          <w:sz w:val="24"/>
          <w:szCs w:val="24"/>
          <w:lang w:eastAsia="es-CR"/>
        </w:rPr>
        <w:t>Oficio sin número que suscribe el Sr. Gerardo Chavarría/Presidente Fraternidad de Ministerios y la Sra. Marta Porras Porras/Presidente Comité Organizador Día de la Biblia, dirigido a l Sr. Randal Black Reid/Alcalde Municipal de Siquirres y a los señores del Concejo Municipal de Siquirres, en la cual solicita se asigne un presupuesto para la construcción de un monumento en homenaje a la biblia. Para lo que adjuntan un diseño con las medidas para que les sirva de parámetro y puedan considerar la petición.</w:t>
      </w:r>
      <w:r w:rsidR="003D0FE0">
        <w:rPr>
          <w:rFonts w:ascii="Times New Roman" w:eastAsia="Times New Roman" w:hAnsi="Times New Roman"/>
          <w:color w:val="000000" w:themeColor="text1"/>
          <w:sz w:val="24"/>
          <w:szCs w:val="24"/>
          <w:lang w:eastAsia="es-CR"/>
        </w:rPr>
        <w:t xml:space="preserve"> -----------------------------------------------------------------</w:t>
      </w:r>
    </w:p>
    <w:p w14:paraId="0576FA94" w14:textId="28355979" w:rsidR="008C4E67" w:rsidRPr="007E7802" w:rsidRDefault="008C4E67" w:rsidP="008C4E67">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7E7802">
        <w:rPr>
          <w:rFonts w:ascii="Times New Roman" w:eastAsia="Times New Roman" w:hAnsi="Times New Roman"/>
          <w:b/>
          <w:color w:val="000000" w:themeColor="text1"/>
          <w:sz w:val="24"/>
          <w:szCs w:val="24"/>
          <w:lang w:eastAsia="es-CR"/>
        </w:rPr>
        <w:t xml:space="preserve"> </w:t>
      </w:r>
      <w:r w:rsidR="007E7802">
        <w:rPr>
          <w:rFonts w:ascii="Times New Roman" w:hAnsi="Times New Roman"/>
          <w:sz w:val="24"/>
          <w:szCs w:val="24"/>
        </w:rPr>
        <w:t xml:space="preserve">Consulta si </w:t>
      </w:r>
      <w:r w:rsidR="007E7802" w:rsidRPr="002F24F9">
        <w:rPr>
          <w:rFonts w:ascii="Times New Roman" w:hAnsi="Times New Roman"/>
          <w:sz w:val="24"/>
          <w:szCs w:val="24"/>
        </w:rPr>
        <w:t xml:space="preserve">alguien </w:t>
      </w:r>
      <w:r w:rsidR="007E7802">
        <w:rPr>
          <w:rFonts w:ascii="Times New Roman" w:hAnsi="Times New Roman"/>
          <w:sz w:val="24"/>
          <w:szCs w:val="24"/>
        </w:rPr>
        <w:t>se quiere</w:t>
      </w:r>
      <w:r w:rsidR="007E7802" w:rsidRPr="002F24F9">
        <w:rPr>
          <w:rFonts w:ascii="Times New Roman" w:hAnsi="Times New Roman"/>
          <w:sz w:val="24"/>
          <w:szCs w:val="24"/>
        </w:rPr>
        <w:t xml:space="preserve"> referirse al tema doña </w:t>
      </w:r>
      <w:r w:rsidR="007E7802">
        <w:rPr>
          <w:rFonts w:ascii="Times New Roman" w:hAnsi="Times New Roman"/>
          <w:sz w:val="24"/>
          <w:szCs w:val="24"/>
        </w:rPr>
        <w:t>Brenedeth,</w:t>
      </w:r>
      <w:r w:rsidR="007E7802" w:rsidRPr="002F24F9">
        <w:rPr>
          <w:rFonts w:ascii="Times New Roman" w:hAnsi="Times New Roman"/>
          <w:sz w:val="24"/>
          <w:szCs w:val="24"/>
        </w:rPr>
        <w:t xml:space="preserve"> don Álvaro </w:t>
      </w:r>
      <w:r w:rsidR="007E7802">
        <w:rPr>
          <w:rFonts w:ascii="Times New Roman" w:hAnsi="Times New Roman"/>
          <w:sz w:val="24"/>
          <w:szCs w:val="24"/>
        </w:rPr>
        <w:t>Santana</w:t>
      </w:r>
      <w:r w:rsidR="007E7802" w:rsidRPr="002F24F9">
        <w:rPr>
          <w:rFonts w:ascii="Times New Roman" w:hAnsi="Times New Roman"/>
          <w:sz w:val="24"/>
          <w:szCs w:val="24"/>
        </w:rPr>
        <w:t xml:space="preserve"> y doña </w:t>
      </w:r>
      <w:r w:rsidR="007E7802">
        <w:rPr>
          <w:rFonts w:ascii="Times New Roman" w:hAnsi="Times New Roman"/>
          <w:sz w:val="24"/>
          <w:szCs w:val="24"/>
        </w:rPr>
        <w:t>Yorleny. -----------------------------------------------------------------------</w:t>
      </w:r>
    </w:p>
    <w:p w14:paraId="04A1F121" w14:textId="0457E398" w:rsidR="00EB5541" w:rsidRPr="00FE5868" w:rsidRDefault="00EB5541" w:rsidP="00FE586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Regidora Mc Lean Fuller:</w:t>
      </w:r>
      <w:r w:rsidR="000965BC">
        <w:rPr>
          <w:rFonts w:ascii="Times New Roman" w:eastAsia="Times New Roman" w:hAnsi="Times New Roman"/>
          <w:b/>
          <w:color w:val="000000" w:themeColor="text1"/>
          <w:sz w:val="24"/>
          <w:szCs w:val="24"/>
          <w:lang w:eastAsia="es-CR"/>
        </w:rPr>
        <w:t xml:space="preserve"> </w:t>
      </w:r>
      <w:r w:rsidR="00FE5868" w:rsidRPr="00FE5868">
        <w:rPr>
          <w:rFonts w:ascii="Times New Roman" w:eastAsia="Times New Roman" w:hAnsi="Times New Roman"/>
          <w:color w:val="000000" w:themeColor="text1"/>
          <w:sz w:val="24"/>
          <w:szCs w:val="24"/>
          <w:lang w:eastAsia="es-CR"/>
        </w:rPr>
        <w:t xml:space="preserve">Expresa su apoyo a un proyecto en Siquirres, destacando la importancia de incluir un mensaje bíblico en el centro de la ciudad. Considera que este mensaje </w:t>
      </w:r>
      <w:r w:rsidR="00FE5868" w:rsidRPr="00FE5868">
        <w:rPr>
          <w:rFonts w:ascii="Times New Roman" w:eastAsia="Times New Roman" w:hAnsi="Times New Roman"/>
          <w:color w:val="000000" w:themeColor="text1"/>
          <w:sz w:val="24"/>
          <w:szCs w:val="24"/>
          <w:lang w:eastAsia="es-CR"/>
        </w:rPr>
        <w:lastRenderedPageBreak/>
        <w:t>puede ser relevante, especialmente para los jóvenes que frecuentan la calle y no están expuestos a este tipo de lecturas. Además, cree que la colocación de un monumento con la Biblia y un pasaje bíblico no solo atraerá a los locales, sino también a los visitantes, convirtiéndose en una herramienta para impactar positivamente en la comunidad.</w:t>
      </w:r>
      <w:r w:rsidR="00FE5868">
        <w:rPr>
          <w:rFonts w:ascii="Times New Roman" w:eastAsia="Times New Roman" w:hAnsi="Times New Roman"/>
          <w:color w:val="000000" w:themeColor="text1"/>
          <w:sz w:val="24"/>
          <w:szCs w:val="24"/>
          <w:lang w:eastAsia="es-CR"/>
        </w:rPr>
        <w:t xml:space="preserve"> ----------------------------------------------</w:t>
      </w:r>
    </w:p>
    <w:p w14:paraId="1644637A" w14:textId="54D5102A" w:rsidR="00FE5868" w:rsidRDefault="00EB5541" w:rsidP="00FE5868">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sidR="00FE5868">
        <w:rPr>
          <w:rFonts w:ascii="Times New Roman" w:eastAsia="Times New Roman" w:hAnsi="Times New Roman"/>
          <w:b/>
          <w:color w:val="000000" w:themeColor="text1"/>
          <w:sz w:val="24"/>
          <w:szCs w:val="24"/>
          <w:lang w:eastAsia="es-CR"/>
        </w:rPr>
        <w:t xml:space="preserve"> </w:t>
      </w:r>
      <w:r w:rsidR="00FE5868">
        <w:rPr>
          <w:rFonts w:ascii="Times New Roman" w:hAnsi="Times New Roman"/>
          <w:sz w:val="24"/>
          <w:szCs w:val="24"/>
        </w:rPr>
        <w:t>Le cede la palabra a la</w:t>
      </w:r>
      <w:r w:rsidR="00FE5868" w:rsidRPr="002F24F9">
        <w:rPr>
          <w:rFonts w:ascii="Times New Roman" w:hAnsi="Times New Roman"/>
          <w:sz w:val="24"/>
          <w:szCs w:val="24"/>
        </w:rPr>
        <w:t xml:space="preserve"> regidora Camareno</w:t>
      </w:r>
      <w:r w:rsidR="00FE5868">
        <w:rPr>
          <w:rFonts w:ascii="Times New Roman" w:hAnsi="Times New Roman"/>
          <w:sz w:val="24"/>
          <w:szCs w:val="24"/>
        </w:rPr>
        <w:t>. --------------------------</w:t>
      </w:r>
    </w:p>
    <w:p w14:paraId="11DEFC79" w14:textId="19F528E1" w:rsidR="00EB5541" w:rsidRDefault="00EB5541" w:rsidP="00EB554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Regidora Camareno Álvarez:</w:t>
      </w:r>
      <w:r w:rsidR="00C947CA">
        <w:rPr>
          <w:rFonts w:ascii="Times New Roman" w:eastAsia="Times New Roman" w:hAnsi="Times New Roman"/>
          <w:b/>
          <w:color w:val="000000" w:themeColor="text1"/>
          <w:sz w:val="24"/>
          <w:szCs w:val="24"/>
          <w:lang w:eastAsia="es-CR"/>
        </w:rPr>
        <w:t xml:space="preserve"> </w:t>
      </w:r>
      <w:r w:rsidR="00C947CA" w:rsidRPr="00853BC9">
        <w:rPr>
          <w:rFonts w:ascii="Times New Roman" w:eastAsia="Times New Roman" w:hAnsi="Times New Roman"/>
          <w:color w:val="000000" w:themeColor="text1"/>
          <w:sz w:val="24"/>
          <w:szCs w:val="24"/>
          <w:lang w:eastAsia="es-CR"/>
        </w:rPr>
        <w:t>Agradece al presidente y expresa su apoyo al proyecto, considerándolo una idea excelente. Destaca la importancia de contar con iniciativas positivas en la comunidad y espera que todos puedan respaldarlo.</w:t>
      </w:r>
      <w:r w:rsidR="00C947CA">
        <w:rPr>
          <w:rFonts w:ascii="Times New Roman" w:eastAsia="Times New Roman" w:hAnsi="Times New Roman"/>
          <w:color w:val="000000" w:themeColor="text1"/>
          <w:sz w:val="24"/>
          <w:szCs w:val="24"/>
          <w:lang w:eastAsia="es-CR"/>
        </w:rPr>
        <w:t xml:space="preserve"> -----------------------------------------------------</w:t>
      </w:r>
    </w:p>
    <w:p w14:paraId="32886209" w14:textId="0D3C1EC8" w:rsidR="00EB5541" w:rsidRDefault="00EB5541" w:rsidP="00EB5541">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C947CA">
        <w:rPr>
          <w:rFonts w:ascii="Times New Roman" w:eastAsia="Times New Roman" w:hAnsi="Times New Roman"/>
          <w:b/>
          <w:color w:val="000000" w:themeColor="text1"/>
          <w:sz w:val="24"/>
          <w:szCs w:val="24"/>
          <w:lang w:eastAsia="es-CR"/>
        </w:rPr>
        <w:t xml:space="preserve"> </w:t>
      </w:r>
      <w:r w:rsidR="00C947CA">
        <w:rPr>
          <w:rFonts w:ascii="Times New Roman" w:hAnsi="Times New Roman"/>
          <w:sz w:val="24"/>
          <w:szCs w:val="24"/>
        </w:rPr>
        <w:t>Agradece a la</w:t>
      </w:r>
      <w:r w:rsidR="00C947CA" w:rsidRPr="002F24F9">
        <w:rPr>
          <w:rFonts w:ascii="Times New Roman" w:hAnsi="Times New Roman"/>
          <w:sz w:val="24"/>
          <w:szCs w:val="24"/>
        </w:rPr>
        <w:t xml:space="preserve"> regidora Camareno </w:t>
      </w:r>
      <w:r w:rsidR="00C947CA">
        <w:rPr>
          <w:rFonts w:ascii="Times New Roman" w:hAnsi="Times New Roman"/>
          <w:sz w:val="24"/>
          <w:szCs w:val="24"/>
        </w:rPr>
        <w:t xml:space="preserve">y le cede la palabra al </w:t>
      </w:r>
      <w:r w:rsidR="00C947CA" w:rsidRPr="002F24F9">
        <w:rPr>
          <w:rFonts w:ascii="Times New Roman" w:hAnsi="Times New Roman"/>
          <w:sz w:val="24"/>
          <w:szCs w:val="24"/>
        </w:rPr>
        <w:t xml:space="preserve">regidor </w:t>
      </w:r>
      <w:r w:rsidR="00C947CA">
        <w:rPr>
          <w:rFonts w:ascii="Times New Roman" w:hAnsi="Times New Roman"/>
          <w:sz w:val="24"/>
          <w:szCs w:val="24"/>
        </w:rPr>
        <w:t>Portillo. ----------------------------------------------------------------------------------------------------------</w:t>
      </w:r>
    </w:p>
    <w:p w14:paraId="4988418C" w14:textId="775B60BE" w:rsidR="00C947CA" w:rsidRPr="009D2884" w:rsidRDefault="00C947CA" w:rsidP="00C947C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9D2884">
        <w:rPr>
          <w:rFonts w:ascii="Times New Roman" w:eastAsia="Times New Roman" w:hAnsi="Times New Roman"/>
          <w:color w:val="000000" w:themeColor="text1"/>
          <w:sz w:val="24"/>
          <w:szCs w:val="24"/>
          <w:lang w:eastAsia="es-CR"/>
        </w:rPr>
        <w:t xml:space="preserve">Agradece al presidente y destaca su rol como representante de las organizaciones religiosas en el Comité de la Persona Joven, así como la importancia del tema religioso para su partido, Nueva República. Expresa su total apoyo a la propuesta de crear un monumento bíblico y felicita a doña Marta Porras por la iniciativa. Además, sugiere que el monumento esté listo para la celebración del Día de la Biblia del próximo año y propone que la municipalidad apoye económicamente la celebración. También sugiere la creación de una comisión de asuntos religiosos en el </w:t>
      </w:r>
      <w:r w:rsidR="007E746E">
        <w:rPr>
          <w:rFonts w:ascii="Times New Roman" w:eastAsia="Times New Roman" w:hAnsi="Times New Roman"/>
          <w:color w:val="000000" w:themeColor="text1"/>
          <w:sz w:val="24"/>
          <w:szCs w:val="24"/>
          <w:lang w:eastAsia="es-CR"/>
        </w:rPr>
        <w:t>Conc</w:t>
      </w:r>
      <w:r w:rsidR="007E746E" w:rsidRPr="009D2884">
        <w:rPr>
          <w:rFonts w:ascii="Times New Roman" w:eastAsia="Times New Roman" w:hAnsi="Times New Roman"/>
          <w:color w:val="000000" w:themeColor="text1"/>
          <w:sz w:val="24"/>
          <w:szCs w:val="24"/>
          <w:lang w:eastAsia="es-CR"/>
        </w:rPr>
        <w:t xml:space="preserve">ejo Municipal </w:t>
      </w:r>
      <w:r w:rsidRPr="009D2884">
        <w:rPr>
          <w:rFonts w:ascii="Times New Roman" w:eastAsia="Times New Roman" w:hAnsi="Times New Roman"/>
          <w:color w:val="000000" w:themeColor="text1"/>
          <w:sz w:val="24"/>
          <w:szCs w:val="24"/>
          <w:lang w:eastAsia="es-CR"/>
        </w:rPr>
        <w:t>de Siquirres, similar a la de Guácimo, para promover actividades que fortalezcan los valores familiares y costarricenses.</w:t>
      </w:r>
      <w:r>
        <w:rPr>
          <w:rFonts w:ascii="Times New Roman" w:eastAsia="Times New Roman" w:hAnsi="Times New Roman"/>
          <w:color w:val="000000" w:themeColor="text1"/>
          <w:sz w:val="24"/>
          <w:szCs w:val="24"/>
          <w:lang w:eastAsia="es-CR"/>
        </w:rPr>
        <w:t xml:space="preserve"> ------------------</w:t>
      </w:r>
    </w:p>
    <w:p w14:paraId="0B477932" w14:textId="77777777" w:rsidR="00C947CA" w:rsidRPr="00204E04" w:rsidRDefault="00C947CA" w:rsidP="00C947CA">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Agradeció al</w:t>
      </w:r>
      <w:r w:rsidRPr="002F24F9">
        <w:rPr>
          <w:rFonts w:ascii="Times New Roman" w:hAnsi="Times New Roman"/>
          <w:sz w:val="24"/>
          <w:szCs w:val="24"/>
        </w:rPr>
        <w:t xml:space="preserve"> regidor </w:t>
      </w:r>
      <w:r>
        <w:rPr>
          <w:rFonts w:ascii="Times New Roman" w:hAnsi="Times New Roman"/>
          <w:sz w:val="24"/>
          <w:szCs w:val="24"/>
        </w:rPr>
        <w:t>P</w:t>
      </w:r>
      <w:r w:rsidRPr="002F24F9">
        <w:rPr>
          <w:rFonts w:ascii="Times New Roman" w:hAnsi="Times New Roman"/>
          <w:sz w:val="24"/>
          <w:szCs w:val="24"/>
        </w:rPr>
        <w:t>ortillo</w:t>
      </w:r>
      <w:r>
        <w:rPr>
          <w:rFonts w:ascii="Times New Roman" w:hAnsi="Times New Roman"/>
          <w:sz w:val="24"/>
          <w:szCs w:val="24"/>
        </w:rPr>
        <w:t>, le cedió la palabra al regidor</w:t>
      </w:r>
      <w:r w:rsidRPr="002F24F9">
        <w:rPr>
          <w:rFonts w:ascii="Times New Roman" w:hAnsi="Times New Roman"/>
          <w:sz w:val="24"/>
          <w:szCs w:val="24"/>
        </w:rPr>
        <w:t xml:space="preserve"> Álvaro Alvarado Santana y luego la regidora Hurtado Rodríguez</w:t>
      </w:r>
      <w:r>
        <w:rPr>
          <w:rFonts w:ascii="Times New Roman" w:hAnsi="Times New Roman"/>
          <w:sz w:val="24"/>
          <w:szCs w:val="24"/>
        </w:rPr>
        <w:t>. -----------------------------------------------</w:t>
      </w:r>
    </w:p>
    <w:p w14:paraId="500124C4" w14:textId="77777777" w:rsidR="00C947CA" w:rsidRPr="00BC0B50" w:rsidRDefault="00C947CA" w:rsidP="00C947C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Alvarado Santana: </w:t>
      </w:r>
      <w:r w:rsidRPr="00BC0B50">
        <w:rPr>
          <w:rFonts w:ascii="Times New Roman" w:eastAsia="Times New Roman" w:hAnsi="Times New Roman"/>
          <w:color w:val="000000" w:themeColor="text1"/>
          <w:sz w:val="24"/>
          <w:szCs w:val="24"/>
          <w:lang w:eastAsia="es-CR"/>
        </w:rPr>
        <w:t>Expresa su apoyo a la iniciativa y sugiere que el Concejo Municipal forme una comisión especial dedicada a este tipo de actividades, ya que considera que Siquirres es un cantón espiritual que pone a Dios en primer lugar. Resalta la importancia de estas iniciativas para el bienestar del cantón y apoya la propuesta de doña Marta y don Gerardo. Además, plantea que</w:t>
      </w:r>
      <w:r>
        <w:rPr>
          <w:rFonts w:ascii="Times New Roman" w:eastAsia="Times New Roman" w:hAnsi="Times New Roman"/>
          <w:color w:val="000000" w:themeColor="text1"/>
          <w:sz w:val="24"/>
          <w:szCs w:val="24"/>
          <w:lang w:eastAsia="es-CR"/>
        </w:rPr>
        <w:t>,</w:t>
      </w:r>
      <w:r w:rsidRPr="00BC0B50">
        <w:rPr>
          <w:rFonts w:ascii="Times New Roman" w:eastAsia="Times New Roman" w:hAnsi="Times New Roman"/>
          <w:color w:val="000000" w:themeColor="text1"/>
          <w:sz w:val="24"/>
          <w:szCs w:val="24"/>
          <w:lang w:eastAsia="es-CR"/>
        </w:rPr>
        <w:t xml:space="preserve"> para futuras actividades en el centro de la ciudad, como las celebraciones, es necesario mejorar los servicios públicos, especialmente los baños, ya que durante eventos masivos no hay suficientes instalaciones para los participantes. Propone la construcción de un espacio adecuado para que los artistas y asistentes tengan un lugar donde cambiarse y prepararse adecuadamente.</w:t>
      </w:r>
      <w:r>
        <w:rPr>
          <w:rFonts w:ascii="Times New Roman" w:eastAsia="Times New Roman" w:hAnsi="Times New Roman"/>
          <w:color w:val="000000" w:themeColor="text1"/>
          <w:sz w:val="24"/>
          <w:szCs w:val="24"/>
          <w:lang w:eastAsia="es-CR"/>
        </w:rPr>
        <w:t xml:space="preserve"> --</w:t>
      </w:r>
    </w:p>
    <w:p w14:paraId="56EC567B" w14:textId="77777777" w:rsidR="00C947CA" w:rsidRDefault="00C947CA" w:rsidP="00C947CA">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cede la palabra a la</w:t>
      </w:r>
      <w:r w:rsidRPr="002F24F9">
        <w:rPr>
          <w:rFonts w:ascii="Times New Roman" w:hAnsi="Times New Roman"/>
          <w:sz w:val="24"/>
          <w:szCs w:val="24"/>
        </w:rPr>
        <w:t xml:space="preserve"> regidora </w:t>
      </w:r>
      <w:r>
        <w:rPr>
          <w:rFonts w:ascii="Times New Roman" w:hAnsi="Times New Roman"/>
          <w:sz w:val="24"/>
          <w:szCs w:val="24"/>
        </w:rPr>
        <w:t>H</w:t>
      </w:r>
      <w:r w:rsidRPr="002F24F9">
        <w:rPr>
          <w:rFonts w:ascii="Times New Roman" w:hAnsi="Times New Roman"/>
          <w:sz w:val="24"/>
          <w:szCs w:val="24"/>
        </w:rPr>
        <w:t xml:space="preserve">urtado </w:t>
      </w:r>
      <w:r>
        <w:rPr>
          <w:rFonts w:ascii="Times New Roman" w:hAnsi="Times New Roman"/>
          <w:sz w:val="24"/>
          <w:szCs w:val="24"/>
        </w:rPr>
        <w:t>R</w:t>
      </w:r>
      <w:r w:rsidRPr="002F24F9">
        <w:rPr>
          <w:rFonts w:ascii="Times New Roman" w:hAnsi="Times New Roman"/>
          <w:sz w:val="24"/>
          <w:szCs w:val="24"/>
        </w:rPr>
        <w:t>odríguez</w:t>
      </w:r>
      <w:r>
        <w:rPr>
          <w:rFonts w:ascii="Times New Roman" w:hAnsi="Times New Roman"/>
          <w:sz w:val="24"/>
          <w:szCs w:val="24"/>
        </w:rPr>
        <w:t>. ---------------</w:t>
      </w:r>
    </w:p>
    <w:p w14:paraId="113AD5AD" w14:textId="77777777" w:rsidR="009C79AC" w:rsidRDefault="00C947CA" w:rsidP="00C947CA">
      <w:pPr>
        <w:spacing w:after="0" w:line="540" w:lineRule="exact"/>
        <w:jc w:val="both"/>
        <w:rPr>
          <w:rFonts w:ascii="Times New Roman" w:hAnsi="Times New Roman"/>
          <w:sz w:val="24"/>
          <w:szCs w:val="24"/>
        </w:rPr>
      </w:pPr>
      <w:r w:rsidRPr="00C17ECF">
        <w:rPr>
          <w:rFonts w:ascii="Times New Roman" w:hAnsi="Times New Roman"/>
          <w:b/>
          <w:sz w:val="24"/>
          <w:szCs w:val="24"/>
        </w:rPr>
        <w:t>Regidora Hurtado Rodríguez:</w:t>
      </w:r>
      <w:r>
        <w:rPr>
          <w:rFonts w:ascii="Times New Roman" w:hAnsi="Times New Roman"/>
          <w:b/>
          <w:sz w:val="24"/>
          <w:szCs w:val="24"/>
        </w:rPr>
        <w:t xml:space="preserve"> </w:t>
      </w:r>
      <w:r w:rsidRPr="000B7152">
        <w:rPr>
          <w:rFonts w:ascii="Times New Roman" w:hAnsi="Times New Roman"/>
          <w:sz w:val="24"/>
          <w:szCs w:val="24"/>
        </w:rPr>
        <w:t>Agradece al presidente por el espacio y considera que la iniciativa</w:t>
      </w:r>
    </w:p>
    <w:p w14:paraId="43BEA05F" w14:textId="0C95D55E" w:rsidR="00C947CA" w:rsidRPr="000B7152" w:rsidRDefault="00C947CA" w:rsidP="00C947CA">
      <w:pPr>
        <w:spacing w:after="0" w:line="540" w:lineRule="exact"/>
        <w:jc w:val="both"/>
        <w:rPr>
          <w:rFonts w:ascii="Times New Roman" w:hAnsi="Times New Roman"/>
          <w:sz w:val="24"/>
          <w:szCs w:val="24"/>
        </w:rPr>
      </w:pPr>
      <w:r w:rsidRPr="000B7152">
        <w:rPr>
          <w:rFonts w:ascii="Times New Roman" w:hAnsi="Times New Roman"/>
          <w:sz w:val="24"/>
          <w:szCs w:val="24"/>
        </w:rPr>
        <w:lastRenderedPageBreak/>
        <w:t>de doña Marta es excelente. Sugiere que el lugar ideal para colocar el monumento es en el parque, una vez que este esté disponible, ya que habría un buen espacio y el monumento sería muy llamativo para muchas personas.</w:t>
      </w:r>
      <w:r>
        <w:rPr>
          <w:rFonts w:ascii="Times New Roman" w:hAnsi="Times New Roman"/>
          <w:sz w:val="24"/>
          <w:szCs w:val="24"/>
        </w:rPr>
        <w:t xml:space="preserve"> -----------------------------------------------------------------------------</w:t>
      </w:r>
    </w:p>
    <w:p w14:paraId="031B47BD" w14:textId="77777777" w:rsidR="00C947CA" w:rsidRPr="00AB1960" w:rsidRDefault="00C947CA" w:rsidP="00C947CA">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AB1960">
        <w:rPr>
          <w:rFonts w:ascii="Times New Roman" w:eastAsia="Times New Roman" w:hAnsi="Times New Roman"/>
          <w:color w:val="000000" w:themeColor="text1"/>
          <w:sz w:val="24"/>
          <w:szCs w:val="24"/>
          <w:lang w:eastAsia="es-CR"/>
        </w:rPr>
        <w:t>Expresa su total apoyo a la propuesta, destacando que Siquirres siempre se ha caracterizado por su gran cantidad de iglesias y recuerda un reportaje que afirmaba que "nunca llegaría el diablo" debido a la presencia de tantas iglesias. Considera que la iniciativa es un reconocimiento al esfuerzo continuo de las personas que han trabajado en la comunidad, tanto los que ya no están como los que siguen. Menciona que, aunque el Día de la Biblia es en septiembre, el proyecto podría verse afectado por el tiempo necesario para conseguir recursos y realizar las cotizaciones. Propone seguir trabajando en la idea, incluso si no se logra completar para esa fecha.</w:t>
      </w:r>
      <w:r>
        <w:rPr>
          <w:rFonts w:ascii="Times New Roman" w:eastAsia="Times New Roman" w:hAnsi="Times New Roman"/>
          <w:color w:val="000000" w:themeColor="text1"/>
          <w:sz w:val="24"/>
          <w:szCs w:val="24"/>
          <w:lang w:eastAsia="es-CR"/>
        </w:rPr>
        <w:t xml:space="preserve"> --------------------------------------------------------------------------------------------------</w:t>
      </w:r>
    </w:p>
    <w:p w14:paraId="489BCE5D" w14:textId="77777777" w:rsidR="00C947CA" w:rsidRPr="0002208B" w:rsidRDefault="00C947CA" w:rsidP="00C947CA">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 xml:space="preserve">Alcalde Black Reid: </w:t>
      </w:r>
      <w:r w:rsidRPr="0002208B">
        <w:rPr>
          <w:rFonts w:ascii="Times New Roman" w:eastAsia="Times New Roman" w:hAnsi="Times New Roman"/>
          <w:color w:val="000000" w:themeColor="text1"/>
          <w:sz w:val="24"/>
          <w:szCs w:val="24"/>
          <w:lang w:eastAsia="es-CR"/>
        </w:rPr>
        <w:t>Agradece la propuesta de Pastor Gerardo Chavarría y Marta Porras, considerando la idea del monumento a la Biblia como algo muy positivo. Destaca que la ubicación ideal sería en el centro del parque que se está construyendo, ya que este monumento podría simbolizar la centralidad de Dios en la comunidad. Sin embargo, señala que no tiene prisa por construirlo sin antes valorar los tiempos y recursos necesarios. Recalca que todo debe ser bien planificado y que el monumento debe integrarse de manera adecuada con el parque, para evitar tener que rehacer el trabajo. En cuanto al financiamiento de actividades religiosas, aclara que no es posible aprobar fondos públicos para este tipo de eventos sin seguir los procedimientos adecuados.</w:t>
      </w:r>
      <w:r>
        <w:rPr>
          <w:rFonts w:ascii="Times New Roman" w:eastAsia="Times New Roman" w:hAnsi="Times New Roman"/>
          <w:color w:val="000000" w:themeColor="text1"/>
          <w:sz w:val="24"/>
          <w:szCs w:val="24"/>
          <w:lang w:eastAsia="es-CR"/>
        </w:rPr>
        <w:t xml:space="preserve"> -------------------------------------------------------------------------------------------------------</w:t>
      </w:r>
    </w:p>
    <w:p w14:paraId="1C48A22D" w14:textId="56AB7877" w:rsidR="00C947CA" w:rsidRDefault="00C947CA" w:rsidP="00C947CA">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D</w:t>
      </w:r>
      <w:r w:rsidRPr="00D71FCB">
        <w:rPr>
          <w:rFonts w:ascii="Times New Roman" w:hAnsi="Times New Roman"/>
          <w:sz w:val="24"/>
          <w:szCs w:val="24"/>
        </w:rPr>
        <w:t>estaca el acuerdo generalizado del Concejo para apoyar la iniciativa,</w:t>
      </w:r>
      <w:r w:rsidR="00686229">
        <w:rPr>
          <w:rFonts w:ascii="Times New Roman" w:hAnsi="Times New Roman"/>
          <w:sz w:val="24"/>
          <w:szCs w:val="24"/>
        </w:rPr>
        <w:t xml:space="preserve"> y señala que se trasladará al A</w:t>
      </w:r>
      <w:r w:rsidRPr="00D71FCB">
        <w:rPr>
          <w:rFonts w:ascii="Times New Roman" w:hAnsi="Times New Roman"/>
          <w:sz w:val="24"/>
          <w:szCs w:val="24"/>
        </w:rPr>
        <w:t>lcalde para que gestione el proceso. Coincide en que el monumento debe formar parte del parque de Siquirres, ya que su ubicación central es clave para el mensaje que transmite. Subraya que una vez colocado, no debería ser movido, ya que implicaría desarmarlo y reconstruirlo. Agradece a don Gerardo y doña Marta por su propuesta, que busca fortalecer los valores familiares, especialmente en un contexto donde la violencia juvenil es preocupante. Resalta la importancia de regresar a las raíces religiosas y reforzar la formació</w:t>
      </w:r>
      <w:r>
        <w:rPr>
          <w:rFonts w:ascii="Times New Roman" w:hAnsi="Times New Roman"/>
          <w:sz w:val="24"/>
          <w:szCs w:val="24"/>
        </w:rPr>
        <w:t>n de los jóvenes y la comunidad. -----------------------------------------------------------------------------------</w:t>
      </w:r>
    </w:p>
    <w:p w14:paraId="29826168" w14:textId="77777777" w:rsidR="00C947CA" w:rsidRPr="002A24CE" w:rsidRDefault="00C947CA" w:rsidP="00C947C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Camareno Álvarez: </w:t>
      </w:r>
      <w:r w:rsidRPr="002A24CE">
        <w:rPr>
          <w:rFonts w:ascii="Times New Roman" w:eastAsia="Times New Roman" w:hAnsi="Times New Roman"/>
          <w:color w:val="000000" w:themeColor="text1"/>
          <w:sz w:val="24"/>
          <w:szCs w:val="24"/>
          <w:lang w:eastAsia="es-CR"/>
        </w:rPr>
        <w:t xml:space="preserve">Sugiere, como una propuesta, ubicar el monumento en el planche de la Casa de la Cultura en lugar del parque, ya que considera que para diciembre el parque no </w:t>
      </w:r>
      <w:r w:rsidRPr="002A24CE">
        <w:rPr>
          <w:rFonts w:ascii="Times New Roman" w:eastAsia="Times New Roman" w:hAnsi="Times New Roman"/>
          <w:color w:val="000000" w:themeColor="text1"/>
          <w:sz w:val="24"/>
          <w:szCs w:val="24"/>
          <w:lang w:eastAsia="es-CR"/>
        </w:rPr>
        <w:lastRenderedPageBreak/>
        <w:t>estará listo con las luces. Destaca que este lugar sería ideal, ya que no requeriría mover el monumento una vez instalado y, además, sería una oportunidad para que las personas visiten también la Casa de la Cultura, que se encuentra en proceso de remodelación. Propone que el monumento se coloque allí, ya que el área ya está preparada y sería un espacio adecuado para actividades como orar, almorzar o ayunar en el futuro.</w:t>
      </w:r>
      <w:r>
        <w:rPr>
          <w:rFonts w:ascii="Times New Roman" w:eastAsia="Times New Roman" w:hAnsi="Times New Roman"/>
          <w:color w:val="000000" w:themeColor="text1"/>
          <w:sz w:val="24"/>
          <w:szCs w:val="24"/>
          <w:lang w:eastAsia="es-CR"/>
        </w:rPr>
        <w:t xml:space="preserve"> ---------------------------------------------------</w:t>
      </w:r>
    </w:p>
    <w:p w14:paraId="09DF8A15" w14:textId="77777777" w:rsidR="00C947CA" w:rsidRPr="004125E3" w:rsidRDefault="00C947CA" w:rsidP="00C947C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A314FD">
        <w:rPr>
          <w:rFonts w:ascii="Times New Roman" w:eastAsia="Times New Roman" w:hAnsi="Times New Roman"/>
          <w:color w:val="000000" w:themeColor="text1"/>
          <w:sz w:val="24"/>
          <w:szCs w:val="24"/>
          <w:lang w:eastAsia="es-CR"/>
        </w:rPr>
        <w:t>Menciona que, aunque la Casa de la Cultura habría sido un lugar ideal para el monumento, presenta dos inconvenientes: primero, pertenece a la Escuela Justo Antonio Facio, y segundo, es considerado patrimonio cultural del país, lo que limita el acceso libre. Sin embargo, destaca que las medidas propuestas para el monumento son de 2 metros por 2.5 metros de alto, con un fondo de 30 cm, lo que lo convierte en una obra significativa. Finaliza señalando que se procederá con la votación para transferir la administración y hacer los ajustes presupuestarios necesarios.</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 xml:space="preserve">Regidor Portillo Luna: </w:t>
      </w:r>
      <w:r w:rsidRPr="004125E3">
        <w:rPr>
          <w:rFonts w:ascii="Times New Roman" w:eastAsia="Times New Roman" w:hAnsi="Times New Roman"/>
          <w:color w:val="000000" w:themeColor="text1"/>
          <w:sz w:val="24"/>
          <w:szCs w:val="24"/>
          <w:lang w:eastAsia="es-CR"/>
        </w:rPr>
        <w:t>Explica que la celebración del Día de la Biblia es una actividad social de gran importancia, reconocida por la Asamblea Legislativa de Costa Rica, y menciona que podría incluir un acto protocolario para inaugurar la marcha. Propone que la municipalidad considere este evento en la Comisión de Asuntos Jurídicos. También respalda la sugerencia de su compañero Álvaro Santana de crear una comisión de asuntos religiosos, similar a la que tiene la municipalidad de Pococí.</w:t>
      </w:r>
      <w:r>
        <w:rPr>
          <w:rFonts w:ascii="Times New Roman" w:eastAsia="Times New Roman" w:hAnsi="Times New Roman"/>
          <w:color w:val="000000" w:themeColor="text1"/>
          <w:sz w:val="24"/>
          <w:szCs w:val="24"/>
          <w:lang w:eastAsia="es-CR"/>
        </w:rPr>
        <w:t xml:space="preserve"> --------------------------------------------------------------------------------------------------------</w:t>
      </w:r>
    </w:p>
    <w:p w14:paraId="5FC0FD0D" w14:textId="77777777" w:rsidR="00C947CA" w:rsidRDefault="00C947CA" w:rsidP="00C947C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503811">
        <w:rPr>
          <w:rFonts w:ascii="Times New Roman" w:eastAsia="Times New Roman" w:hAnsi="Times New Roman"/>
          <w:color w:val="000000" w:themeColor="text1"/>
          <w:sz w:val="24"/>
          <w:szCs w:val="24"/>
          <w:lang w:eastAsia="es-CR"/>
        </w:rPr>
        <w:t>Señala que, antes de iniciar la votación, el regidor Portillo debe plantear una moción para la creación de la comisión de asuntos religiosos, ya que el Código Municipal permite a los Concejos Municipales crear las comisiones que consideren necesarias. Aclara que, para hacerlo, primero se debe someter la moción a la consideración del Concejo y que el presidente será quien la integre. Luego cede la palabra a la regidora Camareno.</w:t>
      </w:r>
      <w:r>
        <w:rPr>
          <w:rFonts w:ascii="Times New Roman" w:eastAsia="Times New Roman" w:hAnsi="Times New Roman"/>
          <w:color w:val="000000" w:themeColor="text1"/>
          <w:sz w:val="24"/>
          <w:szCs w:val="24"/>
          <w:lang w:eastAsia="es-CR"/>
        </w:rPr>
        <w:t xml:space="preserve"> ------------------</w:t>
      </w:r>
    </w:p>
    <w:p w14:paraId="09B8C91F" w14:textId="77777777" w:rsidR="00C947CA" w:rsidRPr="00D07F78" w:rsidRDefault="00C947CA" w:rsidP="00C947C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Camareno Álvarez: </w:t>
      </w:r>
      <w:r w:rsidRPr="00D07F78">
        <w:rPr>
          <w:rFonts w:ascii="Times New Roman" w:eastAsia="Times New Roman" w:hAnsi="Times New Roman"/>
          <w:color w:val="000000" w:themeColor="text1"/>
          <w:sz w:val="24"/>
          <w:szCs w:val="24"/>
          <w:lang w:eastAsia="es-CR"/>
        </w:rPr>
        <w:t>Agradece al presidente por el espacio y le recuerda que él ha afirmado tener la potestad de integrar las comisiones. Señala que, en el caso de la comisión hídrica, esta se formó sin necesidad de moción y sin que nadie interviniera. Pregunta por qué, si se trata de un tema religioso que involucra a todo el cantón, el presidente no ha nombrado ya la comisión de asuntos religiosos, como lo ha hecho con otras comisiones.</w:t>
      </w:r>
      <w:r>
        <w:rPr>
          <w:rFonts w:ascii="Times New Roman" w:eastAsia="Times New Roman" w:hAnsi="Times New Roman"/>
          <w:color w:val="000000" w:themeColor="text1"/>
          <w:sz w:val="24"/>
          <w:szCs w:val="24"/>
          <w:lang w:eastAsia="es-CR"/>
        </w:rPr>
        <w:t xml:space="preserve"> ---------------------------------------------</w:t>
      </w:r>
    </w:p>
    <w:p w14:paraId="1108653C" w14:textId="56583B55" w:rsidR="00C947CA" w:rsidRPr="00A747C8" w:rsidRDefault="00C947CA" w:rsidP="00C947C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A747C8">
        <w:rPr>
          <w:rFonts w:ascii="Times New Roman" w:eastAsia="Times New Roman" w:hAnsi="Times New Roman"/>
          <w:color w:val="000000" w:themeColor="text1"/>
          <w:sz w:val="24"/>
          <w:szCs w:val="24"/>
          <w:lang w:eastAsia="es-CR"/>
        </w:rPr>
        <w:t xml:space="preserve">Responde a la regidora Camareno aclarando que, a diferencia de lo que sugiere, él no actúa de manera dictatorial. Explica que, en el caso de la comisión de recursos </w:t>
      </w:r>
      <w:r w:rsidRPr="00A747C8">
        <w:rPr>
          <w:rFonts w:ascii="Times New Roman" w:eastAsia="Times New Roman" w:hAnsi="Times New Roman"/>
          <w:color w:val="000000" w:themeColor="text1"/>
          <w:sz w:val="24"/>
          <w:szCs w:val="24"/>
          <w:lang w:eastAsia="es-CR"/>
        </w:rPr>
        <w:lastRenderedPageBreak/>
        <w:t>hídricos, fue una moción presentada por la regidora Mata Solano, quien incluso le ofreció verla antes de presentarla. Aclara que el Concejo Municipal es el encargado de crear la comisión, mientras que el presidente solo la integra, y que</w:t>
      </w:r>
      <w:r>
        <w:rPr>
          <w:rFonts w:ascii="Times New Roman" w:eastAsia="Times New Roman" w:hAnsi="Times New Roman"/>
          <w:color w:val="000000" w:themeColor="text1"/>
          <w:sz w:val="24"/>
          <w:szCs w:val="24"/>
          <w:lang w:eastAsia="es-CR"/>
        </w:rPr>
        <w:t>,</w:t>
      </w:r>
      <w:r w:rsidRPr="00A747C8">
        <w:rPr>
          <w:rFonts w:ascii="Times New Roman" w:eastAsia="Times New Roman" w:hAnsi="Times New Roman"/>
          <w:color w:val="000000" w:themeColor="text1"/>
          <w:sz w:val="24"/>
          <w:szCs w:val="24"/>
          <w:lang w:eastAsia="es-CR"/>
        </w:rPr>
        <w:t xml:space="preserve"> para ser aprobada, la moción necesita la mayoría absoluta del Concejo. Además, señala que la votación en este momento no es sobre la moc</w:t>
      </w:r>
      <w:r w:rsidR="00686229">
        <w:rPr>
          <w:rFonts w:ascii="Times New Roman" w:eastAsia="Times New Roman" w:hAnsi="Times New Roman"/>
          <w:color w:val="000000" w:themeColor="text1"/>
          <w:sz w:val="24"/>
          <w:szCs w:val="24"/>
          <w:lang w:eastAsia="es-CR"/>
        </w:rPr>
        <w:t>ión, sino sobre el traslado al A</w:t>
      </w:r>
      <w:r w:rsidRPr="00A747C8">
        <w:rPr>
          <w:rFonts w:ascii="Times New Roman" w:eastAsia="Times New Roman" w:hAnsi="Times New Roman"/>
          <w:color w:val="000000" w:themeColor="text1"/>
          <w:sz w:val="24"/>
          <w:szCs w:val="24"/>
          <w:lang w:eastAsia="es-CR"/>
        </w:rPr>
        <w:t>lcalde de la propuesta de don Gerardo y doña Marta.</w:t>
      </w:r>
      <w:r w:rsidR="00686229">
        <w:rPr>
          <w:rFonts w:ascii="Times New Roman" w:eastAsia="Times New Roman" w:hAnsi="Times New Roman"/>
          <w:color w:val="000000" w:themeColor="text1"/>
          <w:sz w:val="24"/>
          <w:szCs w:val="24"/>
          <w:lang w:eastAsia="es-CR"/>
        </w:rPr>
        <w:t xml:space="preserve"> ----------------------</w:t>
      </w:r>
    </w:p>
    <w:p w14:paraId="22A92F39" w14:textId="6538DA66" w:rsidR="006B0668" w:rsidRDefault="006B0668" w:rsidP="006B066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ACUERDON°982-23</w:t>
      </w:r>
      <w:r w:rsidRPr="00734E8C">
        <w:rPr>
          <w:rFonts w:ascii="Times New Roman" w:eastAsia="Times New Roman" w:hAnsi="Times New Roman"/>
          <w:b/>
          <w:color w:val="000000" w:themeColor="text1"/>
          <w:sz w:val="24"/>
          <w:szCs w:val="24"/>
          <w:lang w:eastAsia="es-CR"/>
        </w:rPr>
        <w:t>-12-2024</w:t>
      </w:r>
    </w:p>
    <w:p w14:paraId="4F856E54" w14:textId="6F220EB8" w:rsidR="006B0668"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7D7E01">
        <w:rPr>
          <w:rFonts w:ascii="Times New Roman" w:eastAsia="Times New Roman" w:hAnsi="Times New Roman"/>
          <w:color w:val="000000" w:themeColor="text1"/>
          <w:sz w:val="24"/>
          <w:szCs w:val="24"/>
          <w:lang w:eastAsia="es-CR"/>
        </w:rPr>
        <w:t xml:space="preserve"> Trasladar copia del oficio </w:t>
      </w:r>
      <w:r w:rsidR="007D7E01" w:rsidRPr="009C30A9">
        <w:rPr>
          <w:rFonts w:ascii="Times New Roman" w:eastAsia="Times New Roman" w:hAnsi="Times New Roman"/>
          <w:color w:val="000000" w:themeColor="text1"/>
          <w:sz w:val="24"/>
          <w:szCs w:val="24"/>
          <w:lang w:eastAsia="es-CR"/>
        </w:rPr>
        <w:t>sin número que suscribe el Sr. Gerardo Chavarría/Presidente Fraternidad de Ministerios y la Sra. Marta Porras Porras/Presidente Comité Organizador Día de la Biblia</w:t>
      </w:r>
      <w:r w:rsidR="007D7E01">
        <w:rPr>
          <w:rFonts w:ascii="Times New Roman" w:eastAsia="Times New Roman" w:hAnsi="Times New Roman"/>
          <w:color w:val="000000" w:themeColor="text1"/>
          <w:sz w:val="24"/>
          <w:szCs w:val="24"/>
          <w:lang w:eastAsia="es-CR"/>
        </w:rPr>
        <w:t xml:space="preserve"> a la Administración (Alcaldía)</w:t>
      </w:r>
      <w:r w:rsidR="00B33839">
        <w:rPr>
          <w:rFonts w:ascii="Times New Roman" w:eastAsia="Times New Roman" w:hAnsi="Times New Roman"/>
          <w:color w:val="000000" w:themeColor="text1"/>
          <w:sz w:val="24"/>
          <w:szCs w:val="24"/>
          <w:lang w:eastAsia="es-CR"/>
        </w:rPr>
        <w:t>, para lo que corresponda</w:t>
      </w:r>
      <w:r w:rsidR="007D7E01">
        <w:rPr>
          <w:rFonts w:ascii="Times New Roman" w:eastAsia="Times New Roman" w:hAnsi="Times New Roman"/>
          <w:color w:val="000000" w:themeColor="text1"/>
          <w:sz w:val="24"/>
          <w:szCs w:val="24"/>
          <w:lang w:eastAsia="es-CR"/>
        </w:rPr>
        <w:t>. Asimismo, remitir copia al Regidor Portillo Luna.</w:t>
      </w:r>
      <w:r w:rsidR="00B33839">
        <w:rPr>
          <w:rFonts w:ascii="Times New Roman" w:eastAsia="Times New Roman" w:hAnsi="Times New Roman"/>
          <w:color w:val="000000" w:themeColor="text1"/>
          <w:sz w:val="24"/>
          <w:szCs w:val="24"/>
          <w:lang w:eastAsia="es-CR"/>
        </w:rPr>
        <w:t xml:space="preserve"> </w:t>
      </w:r>
      <w:r w:rsidR="007D7E01">
        <w:rPr>
          <w:rFonts w:ascii="Times New Roman" w:eastAsia="Times New Roman" w:hAnsi="Times New Roman"/>
          <w:color w:val="000000" w:themeColor="text1"/>
          <w:sz w:val="24"/>
          <w:szCs w:val="24"/>
          <w:lang w:eastAsia="es-CR"/>
        </w:rPr>
        <w:t>------------</w:t>
      </w:r>
    </w:p>
    <w:p w14:paraId="4CE67770" w14:textId="6AF742CA" w:rsidR="006B0668" w:rsidRPr="009C30A9"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3D0A30">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1455D921" w14:textId="672E3E9B"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3D0FE0">
        <w:rPr>
          <w:rFonts w:ascii="Times New Roman" w:eastAsia="Times New Roman" w:hAnsi="Times New Roman"/>
          <w:b/>
          <w:color w:val="000000" w:themeColor="text1"/>
          <w:sz w:val="24"/>
          <w:szCs w:val="24"/>
          <w:lang w:eastAsia="es-CR"/>
        </w:rPr>
        <w:t>9.-</w:t>
      </w:r>
      <w:r w:rsidRPr="009C30A9">
        <w:rPr>
          <w:rFonts w:ascii="Times New Roman" w:eastAsia="Times New Roman" w:hAnsi="Times New Roman"/>
          <w:color w:val="000000" w:themeColor="text1"/>
          <w:sz w:val="24"/>
          <w:szCs w:val="24"/>
          <w:lang w:eastAsia="es-CR"/>
        </w:rPr>
        <w:t>Oficio número 08 SCARHSRN 32-2024 que remite los señores de la Subcomisión Ruta 32, dirigido al l Sr. Randal Black Reid/Alcalde Municipal de Siquirres, con copia a los señores del Concejo Municipal de Siquirres, en la cual solicitan el apoyo para continuar con la subcomisión Ruta 32 con respecto a la problemática del sector de los Km 97 y 98, para que puedan ver el puente peatonal  construido al final de este gobierno, les urge que les arreglen todas las salidas del ruedo de las comunidades a la Ruta 32 y restaurar el puente en el lugar original.</w:t>
      </w:r>
      <w:r w:rsidR="003D0FE0">
        <w:rPr>
          <w:rFonts w:ascii="Times New Roman" w:eastAsia="Times New Roman" w:hAnsi="Times New Roman"/>
          <w:color w:val="000000" w:themeColor="text1"/>
          <w:sz w:val="24"/>
          <w:szCs w:val="24"/>
          <w:lang w:eastAsia="es-CR"/>
        </w:rPr>
        <w:t xml:space="preserve"> ----------------------------</w:t>
      </w:r>
    </w:p>
    <w:p w14:paraId="3B92A9EB" w14:textId="1A081BA3" w:rsidR="002E2127" w:rsidRPr="00B44F93" w:rsidRDefault="002E2127" w:rsidP="002E2127">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44F93">
        <w:rPr>
          <w:rFonts w:ascii="Times New Roman" w:eastAsia="Times New Roman" w:hAnsi="Times New Roman"/>
          <w:color w:val="000000" w:themeColor="text1"/>
          <w:sz w:val="24"/>
          <w:szCs w:val="24"/>
          <w:lang w:eastAsia="es-CR"/>
        </w:rPr>
        <w:t>Explica que la nota que se va a trasladar al</w:t>
      </w:r>
      <w:r w:rsidR="00686229">
        <w:rPr>
          <w:rFonts w:ascii="Times New Roman" w:eastAsia="Times New Roman" w:hAnsi="Times New Roman"/>
          <w:color w:val="000000" w:themeColor="text1"/>
          <w:sz w:val="24"/>
          <w:szCs w:val="24"/>
          <w:lang w:eastAsia="es-CR"/>
        </w:rPr>
        <w:t xml:space="preserve"> A</w:t>
      </w:r>
      <w:r w:rsidRPr="00B44F93">
        <w:rPr>
          <w:rFonts w:ascii="Times New Roman" w:eastAsia="Times New Roman" w:hAnsi="Times New Roman"/>
          <w:color w:val="000000" w:themeColor="text1"/>
          <w:sz w:val="24"/>
          <w:szCs w:val="24"/>
          <w:lang w:eastAsia="es-CR"/>
        </w:rPr>
        <w:t>lcalde proviene de la comunidad de barrio Palmiras, que ha estado trabajando en el tema del puente. Menciona que el problema no es la construcción del puente, sino la ubicación, ya que algunas personas prefieren que se ubique en el lugar original, mientras que otras proponen distintas opciones, como frente a la verdulería o cerca del restaurante Pacuare. Señala que el término "restaurar" se refiere a hacer lo que ya existía, pero aclara que nunca ha habido un puente peatonal en ese lugar, a excepción del puente exclusivo para el CTP. Informa que la comunidad ha convocado una reunión para el 22 de enero en la escuela, abierta a todos los regidores y síndicos de los distritos cercanos, para tratar el tema del puente de Palmiras. Finalmente, propone un acuerdo para trasladar la nota a la administración y distribuir copias entre los miembros del Concejo Municipal.</w:t>
      </w:r>
      <w:r>
        <w:rPr>
          <w:rFonts w:ascii="Times New Roman" w:eastAsia="Times New Roman" w:hAnsi="Times New Roman"/>
          <w:color w:val="000000" w:themeColor="text1"/>
          <w:sz w:val="24"/>
          <w:szCs w:val="24"/>
          <w:lang w:eastAsia="es-CR"/>
        </w:rPr>
        <w:t xml:space="preserve"> -----------------------</w:t>
      </w:r>
    </w:p>
    <w:p w14:paraId="048D6FB2" w14:textId="77777777" w:rsidR="002E2127" w:rsidRPr="00FB5965" w:rsidRDefault="002E2127" w:rsidP="002E212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FB5965">
        <w:rPr>
          <w:rFonts w:ascii="Times New Roman" w:eastAsia="Times New Roman" w:hAnsi="Times New Roman"/>
          <w:color w:val="000000" w:themeColor="text1"/>
          <w:sz w:val="24"/>
          <w:szCs w:val="24"/>
          <w:lang w:eastAsia="es-CR"/>
        </w:rPr>
        <w:t xml:space="preserve">Explica que, en relación al tema del puente de Palmiras, ha participado en una reunión con la comisión de vecinos para discutir la ubicación del puente, el cual </w:t>
      </w:r>
      <w:r w:rsidRPr="00FB5965">
        <w:rPr>
          <w:rFonts w:ascii="Times New Roman" w:eastAsia="Times New Roman" w:hAnsi="Times New Roman"/>
          <w:color w:val="000000" w:themeColor="text1"/>
          <w:sz w:val="24"/>
          <w:szCs w:val="24"/>
          <w:lang w:eastAsia="es-CR"/>
        </w:rPr>
        <w:lastRenderedPageBreak/>
        <w:t>originalmente surgió por un recurso de amparo que argumentaba la necesidad de mejorar la seguridad vial para los estudiantes que cruzan entre Palmiras Sur y Palmiras Norte. Recuerda que, en este Concejo Municipal, se acordó que el puente se construyera en el kilómetro 97+600. Señala que, dado el carácter urgente del tema, es fundamental que los regidores participen en la reunión convocada por los vecinos y que se estudien las opciones para la ubicación del puente. También menciona que algunas alternativas podrían implicar expropiaciones, lo cual podría retrasar el proyecto. Destaca que aún no ha recibido el informe técnico de la UNOPS, solicitado previamente, y solicita que se registre en actas que están a la espera de dicho informe para poder tomar una decisión informada sobre la ubicación del puente.</w:t>
      </w:r>
      <w:r>
        <w:rPr>
          <w:rFonts w:ascii="Times New Roman" w:eastAsia="Times New Roman" w:hAnsi="Times New Roman"/>
          <w:color w:val="000000" w:themeColor="text1"/>
          <w:sz w:val="24"/>
          <w:szCs w:val="24"/>
          <w:lang w:eastAsia="es-CR"/>
        </w:rPr>
        <w:t xml:space="preserve"> ---------------------------------------------------------</w:t>
      </w:r>
    </w:p>
    <w:p w14:paraId="587F2611" w14:textId="24D9CDE4" w:rsidR="006B0668" w:rsidRDefault="002E2127" w:rsidP="002E2127">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9C1267">
        <w:rPr>
          <w:rFonts w:ascii="Times New Roman" w:eastAsia="Times New Roman" w:hAnsi="Times New Roman"/>
          <w:color w:val="000000" w:themeColor="text1"/>
          <w:sz w:val="24"/>
          <w:szCs w:val="24"/>
          <w:lang w:eastAsia="es-CR"/>
        </w:rPr>
        <w:t>Señala que la construcción del puente está asegurada, pero la polémica radica en la ubicación. Recuerda que el cruce original en Palmiras estaba frente a la Soda West, un lugar utilizado históricamente para garantizar el paso seguro de los estudiantes, con la presencia de una unidad de tránsito. Sin embargo, debido a las nuevas edificaciones, especialmente la expansión de la Soda West, se plantea la posibilidad de hacer una rampa hacia el sur, apoyada en la calzada, lo que debe ser evaluado en términos de viabilidad. También menciona que</w:t>
      </w:r>
      <w:r w:rsidR="00B670D3">
        <w:rPr>
          <w:rFonts w:ascii="Times New Roman" w:eastAsia="Times New Roman" w:hAnsi="Times New Roman"/>
          <w:color w:val="000000" w:themeColor="text1"/>
          <w:sz w:val="24"/>
          <w:szCs w:val="24"/>
          <w:lang w:eastAsia="es-CR"/>
        </w:rPr>
        <w:t>,</w:t>
      </w:r>
      <w:r w:rsidRPr="009C1267">
        <w:rPr>
          <w:rFonts w:ascii="Times New Roman" w:eastAsia="Times New Roman" w:hAnsi="Times New Roman"/>
          <w:color w:val="000000" w:themeColor="text1"/>
          <w:sz w:val="24"/>
          <w:szCs w:val="24"/>
          <w:lang w:eastAsia="es-CR"/>
        </w:rPr>
        <w:t xml:space="preserve"> en la opción de los Cabros, se requiere expropiar propiedades, lo que complica la construcción. Por último, destaca la importancia de la reunión del 22 de enero </w:t>
      </w:r>
      <w:r w:rsidR="00686229">
        <w:rPr>
          <w:rFonts w:ascii="Times New Roman" w:eastAsia="Times New Roman" w:hAnsi="Times New Roman"/>
          <w:color w:val="000000" w:themeColor="text1"/>
          <w:sz w:val="24"/>
          <w:szCs w:val="24"/>
          <w:lang w:eastAsia="es-CR"/>
        </w:rPr>
        <w:t>y propone trasladar la nota al A</w:t>
      </w:r>
      <w:r w:rsidRPr="009C1267">
        <w:rPr>
          <w:rFonts w:ascii="Times New Roman" w:eastAsia="Times New Roman" w:hAnsi="Times New Roman"/>
          <w:color w:val="000000" w:themeColor="text1"/>
          <w:sz w:val="24"/>
          <w:szCs w:val="24"/>
          <w:lang w:eastAsia="es-CR"/>
        </w:rPr>
        <w:t>lcalde y dar copia a todos los regidores.</w:t>
      </w:r>
      <w:r>
        <w:rPr>
          <w:rFonts w:ascii="Times New Roman" w:eastAsia="Times New Roman" w:hAnsi="Times New Roman"/>
          <w:color w:val="000000" w:themeColor="text1"/>
          <w:sz w:val="24"/>
          <w:szCs w:val="24"/>
          <w:lang w:eastAsia="es-CR"/>
        </w:rPr>
        <w:t xml:space="preserve"> -----------------------------------------------------------------------------</w:t>
      </w:r>
      <w:r w:rsidR="006B0668" w:rsidRPr="009C79AC">
        <w:rPr>
          <w:rFonts w:ascii="Times New Roman" w:eastAsia="Times New Roman" w:hAnsi="Times New Roman"/>
          <w:b/>
          <w:color w:val="000000" w:themeColor="text1"/>
          <w:sz w:val="24"/>
          <w:szCs w:val="24"/>
          <w:lang w:eastAsia="es-CR"/>
        </w:rPr>
        <w:t>ACUERDON°983-23-12-2024</w:t>
      </w:r>
    </w:p>
    <w:p w14:paraId="20E42E79" w14:textId="13AA58A2" w:rsidR="006B0668"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B33839">
        <w:rPr>
          <w:rFonts w:ascii="Times New Roman" w:eastAsia="Times New Roman" w:hAnsi="Times New Roman"/>
          <w:color w:val="000000" w:themeColor="text1"/>
          <w:sz w:val="24"/>
          <w:szCs w:val="24"/>
          <w:lang w:eastAsia="es-CR"/>
        </w:rPr>
        <w:t xml:space="preserve"> Trasladar copia del oficio </w:t>
      </w:r>
      <w:r w:rsidR="00B33839" w:rsidRPr="009C30A9">
        <w:rPr>
          <w:rFonts w:ascii="Times New Roman" w:eastAsia="Times New Roman" w:hAnsi="Times New Roman"/>
          <w:color w:val="000000" w:themeColor="text1"/>
          <w:sz w:val="24"/>
          <w:szCs w:val="24"/>
          <w:lang w:eastAsia="es-CR"/>
        </w:rPr>
        <w:t>número 08 SCARHSRN 32-2024 que remite los señores de la Subcomisión Ruta 32</w:t>
      </w:r>
      <w:r w:rsidR="00B33839">
        <w:rPr>
          <w:rFonts w:ascii="Times New Roman" w:eastAsia="Times New Roman" w:hAnsi="Times New Roman"/>
          <w:color w:val="000000" w:themeColor="text1"/>
          <w:sz w:val="24"/>
          <w:szCs w:val="24"/>
          <w:lang w:eastAsia="es-CR"/>
        </w:rPr>
        <w:t xml:space="preserve"> a la Administración (Alcaldía), para lo que corresponda. Asimi</w:t>
      </w:r>
      <w:r w:rsidR="00CD543E">
        <w:rPr>
          <w:rFonts w:ascii="Times New Roman" w:eastAsia="Times New Roman" w:hAnsi="Times New Roman"/>
          <w:color w:val="000000" w:themeColor="text1"/>
          <w:sz w:val="24"/>
          <w:szCs w:val="24"/>
          <w:lang w:eastAsia="es-CR"/>
        </w:rPr>
        <w:t xml:space="preserve">smo, se remite copia a todos los miembros del Concejo Municipal. </w:t>
      </w:r>
      <w:r w:rsidR="007E746E" w:rsidRPr="007E746E">
        <w:rPr>
          <w:rFonts w:ascii="Times New Roman" w:eastAsia="Times New Roman" w:hAnsi="Times New Roman"/>
          <w:color w:val="000000" w:themeColor="text1"/>
          <w:sz w:val="24"/>
          <w:szCs w:val="24"/>
          <w:lang w:eastAsia="es-CR"/>
        </w:rPr>
        <w:t>Asimismo, se remite copia a los regidores propietarios y suplentes del Concejo Municipal. ----------------------------------------------------------------------------</w:t>
      </w:r>
      <w:r w:rsidR="00CD543E" w:rsidRPr="007E746E">
        <w:rPr>
          <w:rFonts w:ascii="Times New Roman" w:eastAsia="Times New Roman" w:hAnsi="Times New Roman"/>
          <w:color w:val="000000" w:themeColor="text1"/>
          <w:sz w:val="24"/>
          <w:szCs w:val="24"/>
          <w:lang w:eastAsia="es-CR"/>
        </w:rPr>
        <w:t>---------------------------</w:t>
      </w:r>
    </w:p>
    <w:p w14:paraId="6CD798B1" w14:textId="159D95F9" w:rsidR="006B0668" w:rsidRPr="009C30A9"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3D0A30">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4277F544" w14:textId="28C41F11" w:rsidR="009C30A9" w:rsidRDefault="009C30A9" w:rsidP="009C30A9">
      <w:pPr>
        <w:spacing w:after="0" w:line="540" w:lineRule="exact"/>
        <w:jc w:val="both"/>
        <w:rPr>
          <w:rFonts w:ascii="Times New Roman" w:eastAsia="Times New Roman" w:hAnsi="Times New Roman"/>
          <w:color w:val="000000" w:themeColor="text1"/>
          <w:sz w:val="24"/>
          <w:szCs w:val="24"/>
          <w:lang w:eastAsia="es-CR"/>
        </w:rPr>
      </w:pPr>
      <w:r w:rsidRPr="003D0FE0">
        <w:rPr>
          <w:rFonts w:ascii="Times New Roman" w:eastAsia="Times New Roman" w:hAnsi="Times New Roman"/>
          <w:b/>
          <w:color w:val="000000" w:themeColor="text1"/>
          <w:sz w:val="24"/>
          <w:szCs w:val="24"/>
          <w:lang w:eastAsia="es-CR"/>
        </w:rPr>
        <w:t>10.-</w:t>
      </w:r>
      <w:r w:rsidRPr="009C30A9">
        <w:rPr>
          <w:rFonts w:ascii="Times New Roman" w:eastAsia="Times New Roman" w:hAnsi="Times New Roman"/>
          <w:color w:val="000000" w:themeColor="text1"/>
          <w:sz w:val="24"/>
          <w:szCs w:val="24"/>
          <w:lang w:eastAsia="es-CR"/>
        </w:rPr>
        <w:t xml:space="preserve">Se conoce correo electrónico que remite el Sr. José Lee, vecino de la comunidad de san Rafael, dirigido a los señores del Concejo Municipal de Siquirres, en la cual indica hace varios meses, el sistema de alcantarillado de los vecinos de la izquierda es muy deficiente, hago constar con fotografías esta denuncia. Cuando llueve demasiado el agua no fluye bien debido al tamaño de las </w:t>
      </w:r>
      <w:r w:rsidRPr="009C30A9">
        <w:rPr>
          <w:rFonts w:ascii="Times New Roman" w:eastAsia="Times New Roman" w:hAnsi="Times New Roman"/>
          <w:color w:val="000000" w:themeColor="text1"/>
          <w:sz w:val="24"/>
          <w:szCs w:val="24"/>
          <w:lang w:eastAsia="es-CR"/>
        </w:rPr>
        <w:lastRenderedPageBreak/>
        <w:t>alcantarillas, son demasiado pequeñas para el flujo de agua que baja en este lugar, el patio se inunda por lo que solicita le puedan ayudar.</w:t>
      </w:r>
      <w:r w:rsidR="003D0FE0">
        <w:rPr>
          <w:rFonts w:ascii="Times New Roman" w:eastAsia="Times New Roman" w:hAnsi="Times New Roman"/>
          <w:color w:val="000000" w:themeColor="text1"/>
          <w:sz w:val="24"/>
          <w:szCs w:val="24"/>
          <w:lang w:eastAsia="es-CR"/>
        </w:rPr>
        <w:t xml:space="preserve"> ----------------------------------------------------------------</w:t>
      </w:r>
    </w:p>
    <w:p w14:paraId="6D2B877B" w14:textId="77777777" w:rsidR="002E2127" w:rsidRDefault="002E2127" w:rsidP="002E2127">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F77C0F">
        <w:rPr>
          <w:rFonts w:ascii="Times New Roman" w:eastAsia="Times New Roman" w:hAnsi="Times New Roman"/>
          <w:color w:val="000000" w:themeColor="text1"/>
          <w:sz w:val="24"/>
          <w:szCs w:val="24"/>
          <w:lang w:eastAsia="es-CR"/>
        </w:rPr>
        <w:t>Informa sobre una solicitud recibida de don José Lee, quien le envió un correo en el que expone una problemática en San Rafael, al norte de donde vivió don Luis Villalobos. El problema radica en que las alcantarillas del área son demasiado pequeñas, lo que causa inundaciones en los patios. Además, menciona que vecinos del sector ya habían presentado quejas previas sobre esta situación. Propone trasladar la solicitud a la Junta Vial para que revise el caso y envíe un informe, apoyando la solicitud con imágenes.</w:t>
      </w:r>
      <w:r>
        <w:rPr>
          <w:rFonts w:ascii="Times New Roman" w:eastAsia="Times New Roman" w:hAnsi="Times New Roman"/>
          <w:color w:val="000000" w:themeColor="text1"/>
          <w:sz w:val="24"/>
          <w:szCs w:val="24"/>
          <w:lang w:eastAsia="es-CR"/>
        </w:rPr>
        <w:t xml:space="preserve"> --------------------------</w:t>
      </w:r>
    </w:p>
    <w:p w14:paraId="39F97DC8" w14:textId="77777777" w:rsidR="002E2127" w:rsidRPr="00957AF7" w:rsidRDefault="002E2127" w:rsidP="002E2127">
      <w:pPr>
        <w:spacing w:after="0" w:line="540" w:lineRule="exact"/>
        <w:jc w:val="both"/>
        <w:rPr>
          <w:rFonts w:ascii="Times New Roman" w:eastAsia="Times New Roman" w:hAnsi="Times New Roman"/>
          <w:color w:val="000000" w:themeColor="text1"/>
          <w:sz w:val="24"/>
          <w:szCs w:val="24"/>
          <w:lang w:eastAsia="es-CR"/>
        </w:rPr>
      </w:pPr>
      <w:r w:rsidRPr="00F77C0F">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957AF7">
        <w:rPr>
          <w:rFonts w:ascii="Times New Roman" w:eastAsia="Times New Roman" w:hAnsi="Times New Roman"/>
          <w:color w:val="000000" w:themeColor="text1"/>
          <w:sz w:val="24"/>
          <w:szCs w:val="24"/>
          <w:lang w:eastAsia="es-CR"/>
        </w:rPr>
        <w:t xml:space="preserve">Menciona que también recibió copia del correo de don José Mario Lee, quien expone que su madre, una persona adulta mayor, tiene dificultades para movilizarse debido a las inundaciones causadas por la falta de alcantarillado en la propiedad, lo que afecta sus derechos y movilidad. Destaca la urgencia del caso, especialmente por la situación de la adulta mayor y su discapacidad. Solicita que el tema se someta a la COMODAM para hacer un seguimiento a la gestión de la Junta Vial, y pide que el informe técnico y la gestión de la COMODAM le sean enviados por correo y </w:t>
      </w:r>
      <w:r>
        <w:rPr>
          <w:rFonts w:ascii="Times New Roman" w:eastAsia="Times New Roman" w:hAnsi="Times New Roman"/>
          <w:color w:val="000000" w:themeColor="text1"/>
          <w:sz w:val="24"/>
          <w:szCs w:val="24"/>
          <w:lang w:eastAsia="es-CR"/>
        </w:rPr>
        <w:t>desea que conste</w:t>
      </w:r>
      <w:r w:rsidRPr="00957AF7">
        <w:rPr>
          <w:rFonts w:ascii="Times New Roman" w:eastAsia="Times New Roman" w:hAnsi="Times New Roman"/>
          <w:color w:val="000000" w:themeColor="text1"/>
          <w:sz w:val="24"/>
          <w:szCs w:val="24"/>
          <w:lang w:eastAsia="es-CR"/>
        </w:rPr>
        <w:t xml:space="preserve"> en actas.</w:t>
      </w:r>
      <w:r>
        <w:rPr>
          <w:rFonts w:ascii="Times New Roman" w:eastAsia="Times New Roman" w:hAnsi="Times New Roman"/>
          <w:color w:val="000000" w:themeColor="text1"/>
          <w:sz w:val="24"/>
          <w:szCs w:val="24"/>
          <w:lang w:eastAsia="es-CR"/>
        </w:rPr>
        <w:t xml:space="preserve"> ----------------------------------------------------------</w:t>
      </w:r>
    </w:p>
    <w:p w14:paraId="335B447D" w14:textId="1B9EEAB5" w:rsidR="002E2127" w:rsidRDefault="002E2127" w:rsidP="002E2127">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Agradece al</w:t>
      </w:r>
      <w:r w:rsidRPr="002F24F9">
        <w:rPr>
          <w:rFonts w:ascii="Times New Roman" w:hAnsi="Times New Roman"/>
          <w:sz w:val="24"/>
          <w:szCs w:val="24"/>
        </w:rPr>
        <w:t xml:space="preserve"> regidor Portillo Luna </w:t>
      </w:r>
      <w:r>
        <w:rPr>
          <w:rFonts w:ascii="Times New Roman" w:hAnsi="Times New Roman"/>
          <w:sz w:val="24"/>
          <w:szCs w:val="24"/>
        </w:rPr>
        <w:t>y le cede</w:t>
      </w:r>
      <w:r w:rsidR="00686229">
        <w:rPr>
          <w:rFonts w:ascii="Times New Roman" w:hAnsi="Times New Roman"/>
          <w:sz w:val="24"/>
          <w:szCs w:val="24"/>
        </w:rPr>
        <w:t xml:space="preserve"> la palabra al señor A</w:t>
      </w:r>
      <w:r w:rsidRPr="002F24F9">
        <w:rPr>
          <w:rFonts w:ascii="Times New Roman" w:hAnsi="Times New Roman"/>
          <w:sz w:val="24"/>
          <w:szCs w:val="24"/>
        </w:rPr>
        <w:t>lcalde</w:t>
      </w:r>
      <w:r>
        <w:rPr>
          <w:rFonts w:ascii="Times New Roman" w:hAnsi="Times New Roman"/>
          <w:sz w:val="24"/>
          <w:szCs w:val="24"/>
        </w:rPr>
        <w:t>, y a la Regidora Mc Lean Fuller. -----------------------------------------------------------------</w:t>
      </w:r>
      <w:r w:rsidR="00686229">
        <w:rPr>
          <w:rFonts w:ascii="Times New Roman" w:hAnsi="Times New Roman"/>
          <w:sz w:val="24"/>
          <w:szCs w:val="24"/>
        </w:rPr>
        <w:t>--</w:t>
      </w:r>
    </w:p>
    <w:p w14:paraId="4F5F394A" w14:textId="77777777" w:rsidR="002E2127" w:rsidRPr="00C53E08" w:rsidRDefault="002E2127" w:rsidP="002E212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Mc Lean Fuller: </w:t>
      </w:r>
      <w:r w:rsidRPr="00C53E08">
        <w:rPr>
          <w:rFonts w:ascii="Times New Roman" w:eastAsia="Times New Roman" w:hAnsi="Times New Roman"/>
          <w:color w:val="000000" w:themeColor="text1"/>
          <w:sz w:val="24"/>
          <w:szCs w:val="24"/>
          <w:lang w:eastAsia="es-CR"/>
        </w:rPr>
        <w:t>Menciona que el problema con las alcantarillas pequeñas radica en que los vecinos, al construir, no buscan a un experto para asegurarse de que las alcantarillas sean adecuadas. Explica que la obstrucción se debe a que las construcciones no permiten un paso adecuado para el agua, lo que impide su flujo correcto. Aunque está de acuerdo con la situación planteada, señala la importancia de concienciar a los vecinos para que realicen las construcciones de manera adecuada, permitiendo que el agua fluya y no se estanque.</w:t>
      </w:r>
      <w:r>
        <w:rPr>
          <w:rFonts w:ascii="Times New Roman" w:eastAsia="Times New Roman" w:hAnsi="Times New Roman"/>
          <w:color w:val="000000" w:themeColor="text1"/>
          <w:sz w:val="24"/>
          <w:szCs w:val="24"/>
          <w:lang w:eastAsia="es-CR"/>
        </w:rPr>
        <w:t xml:space="preserve"> ---------------------------------</w:t>
      </w:r>
    </w:p>
    <w:p w14:paraId="1325A979" w14:textId="77777777" w:rsidR="002E2127" w:rsidRDefault="002E2127" w:rsidP="002E2127">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 xml:space="preserve">Le cede la palabra a la </w:t>
      </w:r>
      <w:r w:rsidRPr="002F24F9">
        <w:rPr>
          <w:rFonts w:ascii="Times New Roman" w:hAnsi="Times New Roman"/>
          <w:sz w:val="24"/>
          <w:szCs w:val="24"/>
        </w:rPr>
        <w:t>regidora Camareno por 2 minutos</w:t>
      </w:r>
      <w:r>
        <w:rPr>
          <w:rFonts w:ascii="Times New Roman" w:hAnsi="Times New Roman"/>
          <w:sz w:val="24"/>
          <w:szCs w:val="24"/>
        </w:rPr>
        <w:t>. --------</w:t>
      </w:r>
    </w:p>
    <w:p w14:paraId="26E3356A" w14:textId="77777777" w:rsidR="002E2127" w:rsidRPr="0012089C" w:rsidRDefault="002E2127" w:rsidP="002E212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Camareno Álvarez: </w:t>
      </w:r>
      <w:r w:rsidRPr="0012089C">
        <w:rPr>
          <w:rFonts w:ascii="Times New Roman" w:eastAsia="Times New Roman" w:hAnsi="Times New Roman"/>
          <w:color w:val="000000" w:themeColor="text1"/>
          <w:sz w:val="24"/>
          <w:szCs w:val="24"/>
          <w:lang w:eastAsia="es-CR"/>
        </w:rPr>
        <w:t xml:space="preserve">Resalta la importancia de que los vecinos comprendan que cuando construyen entradas o colocan alcantarillas, deben pedir permiso a la municipalidad, ya que las infraestructuras municipales están reguladas por la ley. Relata un caso personal en el que un vecino construyó una tapia y, al meter su carro, dañó la alcantarilla, lo que ha causado inundaciones en su propiedad. Explica que, según la normativa, cualquier construcción que interfiera con las alcantarillas o las infraestructuras municipales requiere autorización y pago por parte del vecino, </w:t>
      </w:r>
      <w:r w:rsidRPr="0012089C">
        <w:rPr>
          <w:rFonts w:ascii="Times New Roman" w:eastAsia="Times New Roman" w:hAnsi="Times New Roman"/>
          <w:color w:val="000000" w:themeColor="text1"/>
          <w:sz w:val="24"/>
          <w:szCs w:val="24"/>
          <w:lang w:eastAsia="es-CR"/>
        </w:rPr>
        <w:lastRenderedPageBreak/>
        <w:t>para evitar perjudicar a los demás. Concluye sugiriendo que se llegue a un acuerdo sobre estos temas y que los vecinos se informen sobre los permisos necesarios.</w:t>
      </w:r>
      <w:r>
        <w:rPr>
          <w:rFonts w:ascii="Times New Roman" w:eastAsia="Times New Roman" w:hAnsi="Times New Roman"/>
          <w:color w:val="000000" w:themeColor="text1"/>
          <w:sz w:val="24"/>
          <w:szCs w:val="24"/>
          <w:lang w:eastAsia="es-CR"/>
        </w:rPr>
        <w:t xml:space="preserve"> ------------------------------------</w:t>
      </w:r>
    </w:p>
    <w:p w14:paraId="7584EEA8" w14:textId="77B77BA6" w:rsidR="002E2127" w:rsidRPr="00283FE2" w:rsidRDefault="002E2127" w:rsidP="002E2127">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83FE2">
        <w:rPr>
          <w:rFonts w:ascii="Times New Roman" w:eastAsia="Times New Roman" w:hAnsi="Times New Roman"/>
          <w:color w:val="000000" w:themeColor="text1"/>
          <w:sz w:val="24"/>
          <w:szCs w:val="24"/>
          <w:lang w:eastAsia="es-CR"/>
        </w:rPr>
        <w:t>Respalda lo señalado por la regidora Camareno, destacando que muchas personas construyen sin seguir las normativas, lo que genera daños que deben ser asumidos por los propios responsables. Enfatiza la importancia de que los ciudadanos se asesoren adecuadamente por profesionales y obtengan los permisos correspondientes antes de realizar construcciones. Menciona también el peligro de las construcciones mal hechas, como tapias con cimientos inadecuados, que pueden causar daños a propiedades cercanas. Finalmente, propone trasladar el asunto a la admini</w:t>
      </w:r>
      <w:r w:rsidR="00686229">
        <w:rPr>
          <w:rFonts w:ascii="Times New Roman" w:eastAsia="Times New Roman" w:hAnsi="Times New Roman"/>
          <w:color w:val="000000" w:themeColor="text1"/>
          <w:sz w:val="24"/>
          <w:szCs w:val="24"/>
          <w:lang w:eastAsia="es-CR"/>
        </w:rPr>
        <w:t>stración, y cede la palabra al A</w:t>
      </w:r>
      <w:r w:rsidRPr="00283FE2">
        <w:rPr>
          <w:rFonts w:ascii="Times New Roman" w:eastAsia="Times New Roman" w:hAnsi="Times New Roman"/>
          <w:color w:val="000000" w:themeColor="text1"/>
          <w:sz w:val="24"/>
          <w:szCs w:val="24"/>
          <w:lang w:eastAsia="es-CR"/>
        </w:rPr>
        <w:t>lcalde.</w:t>
      </w:r>
      <w:r>
        <w:rPr>
          <w:rFonts w:ascii="Times New Roman" w:eastAsia="Times New Roman" w:hAnsi="Times New Roman"/>
          <w:color w:val="000000" w:themeColor="text1"/>
          <w:sz w:val="24"/>
          <w:szCs w:val="24"/>
          <w:lang w:eastAsia="es-CR"/>
        </w:rPr>
        <w:t xml:space="preserve"> ----</w:t>
      </w:r>
      <w:r w:rsidR="00686229">
        <w:rPr>
          <w:rFonts w:ascii="Times New Roman" w:eastAsia="Times New Roman" w:hAnsi="Times New Roman"/>
          <w:color w:val="000000" w:themeColor="text1"/>
          <w:sz w:val="24"/>
          <w:szCs w:val="24"/>
          <w:lang w:eastAsia="es-CR"/>
        </w:rPr>
        <w:t>-------------------------------</w:t>
      </w:r>
    </w:p>
    <w:p w14:paraId="07C4AA5B" w14:textId="10B43641" w:rsidR="002E2127" w:rsidRPr="00AC0158" w:rsidRDefault="002E2127" w:rsidP="002E212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Alcalde Black Reid: </w:t>
      </w:r>
      <w:r w:rsidRPr="00AC0158">
        <w:rPr>
          <w:rFonts w:ascii="Times New Roman" w:eastAsia="Times New Roman" w:hAnsi="Times New Roman"/>
          <w:color w:val="000000" w:themeColor="text1"/>
          <w:sz w:val="24"/>
          <w:szCs w:val="24"/>
          <w:lang w:eastAsia="es-CR"/>
        </w:rPr>
        <w:t>Comenta que, tras revisar las imágenes enviadas, se observa que algunas construcciones están bloqueando el paso del agua. Estas construcciones, que incluyen rampas para vehículos, impiden que el agua fluya correctamente, ya que las alcantarillas instaladas son insuficientes o mal construidas. Esto causa inundaciones en los patios de los vecinos, quienes están generando el problema al no seguir las normativas adec</w:t>
      </w:r>
      <w:r w:rsidR="00686229">
        <w:rPr>
          <w:rFonts w:ascii="Times New Roman" w:eastAsia="Times New Roman" w:hAnsi="Times New Roman"/>
          <w:color w:val="000000" w:themeColor="text1"/>
          <w:sz w:val="24"/>
          <w:szCs w:val="24"/>
          <w:lang w:eastAsia="es-CR"/>
        </w:rPr>
        <w:t>uadas para la construcción. El A</w:t>
      </w:r>
      <w:r w:rsidRPr="00AC0158">
        <w:rPr>
          <w:rFonts w:ascii="Times New Roman" w:eastAsia="Times New Roman" w:hAnsi="Times New Roman"/>
          <w:color w:val="000000" w:themeColor="text1"/>
          <w:sz w:val="24"/>
          <w:szCs w:val="24"/>
          <w:lang w:eastAsia="es-CR"/>
        </w:rPr>
        <w:t>lcalde señala que se realizará una inspección, se eliminarán los obstáculos en la vía pública y se presentará un informe al Concejo Municipal para tomar las acciones necesarias.</w:t>
      </w:r>
      <w:r>
        <w:rPr>
          <w:rFonts w:ascii="Times New Roman" w:eastAsia="Times New Roman" w:hAnsi="Times New Roman"/>
          <w:color w:val="000000" w:themeColor="text1"/>
          <w:sz w:val="24"/>
          <w:szCs w:val="24"/>
          <w:lang w:eastAsia="es-CR"/>
        </w:rPr>
        <w:t xml:space="preserve"> ---------------------------------</w:t>
      </w:r>
    </w:p>
    <w:p w14:paraId="1EC81A56" w14:textId="05BDDF9D" w:rsidR="002E2127" w:rsidRDefault="002E2127" w:rsidP="002E2127">
      <w:pPr>
        <w:spacing w:after="0" w:line="540" w:lineRule="exact"/>
        <w:jc w:val="both"/>
        <w:rPr>
          <w:rFonts w:ascii="Times New Roman" w:hAnsi="Times New Roman"/>
          <w:sz w:val="24"/>
          <w:szCs w:val="24"/>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Agradece al s</w:t>
      </w:r>
      <w:r w:rsidR="00686229">
        <w:rPr>
          <w:rFonts w:ascii="Times New Roman" w:hAnsi="Times New Roman"/>
          <w:sz w:val="24"/>
          <w:szCs w:val="24"/>
        </w:rPr>
        <w:t>eñor A</w:t>
      </w:r>
      <w:r w:rsidRPr="002F24F9">
        <w:rPr>
          <w:rFonts w:ascii="Times New Roman" w:hAnsi="Times New Roman"/>
          <w:sz w:val="24"/>
          <w:szCs w:val="24"/>
        </w:rPr>
        <w:t xml:space="preserve">lcalde </w:t>
      </w:r>
      <w:r>
        <w:rPr>
          <w:rFonts w:ascii="Times New Roman" w:hAnsi="Times New Roman"/>
          <w:sz w:val="24"/>
          <w:szCs w:val="24"/>
        </w:rPr>
        <w:t>y somete a</w:t>
      </w:r>
      <w:r w:rsidR="00686229">
        <w:rPr>
          <w:rFonts w:ascii="Times New Roman" w:hAnsi="Times New Roman"/>
          <w:sz w:val="24"/>
          <w:szCs w:val="24"/>
        </w:rPr>
        <w:t xml:space="preserve"> votación. --------------------</w:t>
      </w:r>
    </w:p>
    <w:p w14:paraId="08D03451" w14:textId="58D3CCA1" w:rsidR="006B0668" w:rsidRDefault="006B0668" w:rsidP="006B066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ACUERDON°984-23</w:t>
      </w:r>
      <w:r w:rsidRPr="00734E8C">
        <w:rPr>
          <w:rFonts w:ascii="Times New Roman" w:eastAsia="Times New Roman" w:hAnsi="Times New Roman"/>
          <w:b/>
          <w:color w:val="000000" w:themeColor="text1"/>
          <w:sz w:val="24"/>
          <w:szCs w:val="24"/>
          <w:lang w:eastAsia="es-CR"/>
        </w:rPr>
        <w:t>-12-2024</w:t>
      </w:r>
    </w:p>
    <w:p w14:paraId="3673C6E4" w14:textId="7B084E00" w:rsidR="006B0668"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014324">
        <w:rPr>
          <w:rFonts w:ascii="Times New Roman" w:eastAsia="Times New Roman" w:hAnsi="Times New Roman"/>
          <w:color w:val="000000" w:themeColor="text1"/>
          <w:sz w:val="24"/>
          <w:szCs w:val="24"/>
          <w:lang w:eastAsia="es-CR"/>
        </w:rPr>
        <w:t xml:space="preserve"> Trasladar copia del </w:t>
      </w:r>
      <w:r w:rsidR="00014324" w:rsidRPr="009C30A9">
        <w:rPr>
          <w:rFonts w:ascii="Times New Roman" w:eastAsia="Times New Roman" w:hAnsi="Times New Roman"/>
          <w:color w:val="000000" w:themeColor="text1"/>
          <w:sz w:val="24"/>
          <w:szCs w:val="24"/>
          <w:lang w:eastAsia="es-CR"/>
        </w:rPr>
        <w:t>correo electrónico que remite el Sr. José Lee</w:t>
      </w:r>
      <w:r w:rsidR="00014324">
        <w:rPr>
          <w:rFonts w:ascii="Times New Roman" w:eastAsia="Times New Roman" w:hAnsi="Times New Roman"/>
          <w:color w:val="000000" w:themeColor="text1"/>
          <w:sz w:val="24"/>
          <w:szCs w:val="24"/>
          <w:lang w:eastAsia="es-CR"/>
        </w:rPr>
        <w:t xml:space="preserve"> al Departamento de Junta Vial Cantonal de Siquirres, para lo que corresponda. ---------------------------------------------------------------------------------------------</w:t>
      </w:r>
    </w:p>
    <w:p w14:paraId="12A1ECE7" w14:textId="2025F830" w:rsidR="006B0668" w:rsidRDefault="006B0668" w:rsidP="006B0668">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3D0A30">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43704D47" w14:textId="585D456B" w:rsidR="00BF12F9" w:rsidRDefault="00BF12F9" w:rsidP="006B0668">
      <w:pPr>
        <w:spacing w:after="0" w:line="540" w:lineRule="exact"/>
        <w:jc w:val="both"/>
        <w:rPr>
          <w:rFonts w:ascii="Times New Roman" w:eastAsia="Times New Roman" w:hAnsi="Times New Roman"/>
          <w:color w:val="000000" w:themeColor="text1"/>
          <w:sz w:val="24"/>
          <w:szCs w:val="24"/>
          <w:lang w:eastAsia="es-CR"/>
        </w:rPr>
      </w:pPr>
      <w:r w:rsidRPr="00BF12F9">
        <w:rPr>
          <w:rFonts w:ascii="Times New Roman" w:eastAsia="Times New Roman" w:hAnsi="Times New Roman"/>
          <w:b/>
          <w:color w:val="000000" w:themeColor="text1"/>
          <w:sz w:val="24"/>
          <w:szCs w:val="24"/>
          <w:lang w:eastAsia="es-CR"/>
        </w:rPr>
        <w:t>11.-</w:t>
      </w:r>
      <w:r w:rsidR="0039267D">
        <w:rPr>
          <w:rFonts w:ascii="Times New Roman" w:eastAsia="Times New Roman" w:hAnsi="Times New Roman"/>
          <w:color w:val="000000" w:themeColor="text1"/>
          <w:sz w:val="24"/>
          <w:szCs w:val="24"/>
          <w:lang w:eastAsia="es-CR"/>
        </w:rPr>
        <w:t xml:space="preserve">Se conoce oficio sin número que remite el Regidor Portillo </w:t>
      </w:r>
      <w:r w:rsidR="002B3ACC">
        <w:rPr>
          <w:rFonts w:ascii="Times New Roman" w:eastAsia="Times New Roman" w:hAnsi="Times New Roman"/>
          <w:color w:val="000000" w:themeColor="text1"/>
          <w:sz w:val="24"/>
          <w:szCs w:val="24"/>
          <w:lang w:eastAsia="es-CR"/>
        </w:rPr>
        <w:t>Luna</w:t>
      </w:r>
      <w:r w:rsidR="00FB2F88">
        <w:rPr>
          <w:rFonts w:ascii="Times New Roman" w:eastAsia="Times New Roman" w:hAnsi="Times New Roman"/>
          <w:color w:val="000000" w:themeColor="text1"/>
          <w:sz w:val="24"/>
          <w:szCs w:val="24"/>
          <w:lang w:eastAsia="es-CR"/>
        </w:rPr>
        <w:t>, dirigido a los señores de</w:t>
      </w:r>
      <w:r w:rsidR="008133FD">
        <w:rPr>
          <w:rFonts w:ascii="Times New Roman" w:eastAsia="Times New Roman" w:hAnsi="Times New Roman"/>
          <w:color w:val="000000" w:themeColor="text1"/>
          <w:sz w:val="24"/>
          <w:szCs w:val="24"/>
          <w:lang w:eastAsia="es-CR"/>
        </w:rPr>
        <w:t xml:space="preserve">l Concejo Municipal de Siquirres, en la cual </w:t>
      </w:r>
      <w:r w:rsidR="008C4E67">
        <w:rPr>
          <w:rFonts w:ascii="Times New Roman" w:eastAsia="Times New Roman" w:hAnsi="Times New Roman"/>
          <w:color w:val="000000" w:themeColor="text1"/>
          <w:sz w:val="24"/>
          <w:szCs w:val="24"/>
          <w:lang w:eastAsia="es-CR"/>
        </w:rPr>
        <w:t>textualmente cita:</w:t>
      </w:r>
      <w:r w:rsidR="008133FD">
        <w:rPr>
          <w:rFonts w:ascii="Times New Roman" w:eastAsia="Times New Roman" w:hAnsi="Times New Roman"/>
          <w:color w:val="000000" w:themeColor="text1"/>
          <w:sz w:val="24"/>
          <w:szCs w:val="24"/>
          <w:lang w:eastAsia="es-CR"/>
        </w:rPr>
        <w:t xml:space="preserve"> </w:t>
      </w:r>
    </w:p>
    <w:p w14:paraId="0D3D016D" w14:textId="50674FD8" w:rsidR="00050604" w:rsidRDefault="00050604" w:rsidP="006B06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58240" behindDoc="0" locked="0" layoutInCell="1" allowOverlap="1" wp14:anchorId="258AE1AA" wp14:editId="4579FE96">
            <wp:simplePos x="0" y="0"/>
            <wp:positionH relativeFrom="margin">
              <wp:align>left</wp:align>
            </wp:positionH>
            <wp:positionV relativeFrom="paragraph">
              <wp:posOffset>89402</wp:posOffset>
            </wp:positionV>
            <wp:extent cx="5943978" cy="1520455"/>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82625"/>
                    <a:stretch/>
                  </pic:blipFill>
                  <pic:spPr bwMode="auto">
                    <a:xfrm>
                      <a:off x="0" y="0"/>
                      <a:ext cx="5943978" cy="152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5583E" w14:textId="571227CF" w:rsidR="00050604" w:rsidRDefault="00050604" w:rsidP="006B0668">
      <w:pPr>
        <w:spacing w:after="0" w:line="540" w:lineRule="exact"/>
        <w:jc w:val="both"/>
        <w:rPr>
          <w:rFonts w:ascii="Times New Roman" w:eastAsia="Times New Roman" w:hAnsi="Times New Roman"/>
          <w:color w:val="000000" w:themeColor="text1"/>
          <w:sz w:val="24"/>
          <w:szCs w:val="24"/>
          <w:lang w:eastAsia="es-CR"/>
        </w:rPr>
      </w:pPr>
    </w:p>
    <w:p w14:paraId="510A9DEA" w14:textId="2FEFDAB1" w:rsidR="00050604" w:rsidRDefault="00050604" w:rsidP="006B0668">
      <w:pPr>
        <w:spacing w:after="0" w:line="540" w:lineRule="exact"/>
        <w:jc w:val="both"/>
        <w:rPr>
          <w:rFonts w:ascii="Times New Roman" w:eastAsia="Times New Roman" w:hAnsi="Times New Roman"/>
          <w:color w:val="000000" w:themeColor="text1"/>
          <w:sz w:val="24"/>
          <w:szCs w:val="24"/>
          <w:lang w:eastAsia="es-CR"/>
        </w:rPr>
      </w:pPr>
    </w:p>
    <w:p w14:paraId="092223C5" w14:textId="41C3B640" w:rsidR="00050604" w:rsidRDefault="00050604" w:rsidP="006B0668">
      <w:pPr>
        <w:spacing w:after="0" w:line="540" w:lineRule="exact"/>
        <w:jc w:val="both"/>
        <w:rPr>
          <w:rFonts w:ascii="Times New Roman" w:eastAsia="Times New Roman" w:hAnsi="Times New Roman"/>
          <w:color w:val="000000" w:themeColor="text1"/>
          <w:sz w:val="24"/>
          <w:szCs w:val="24"/>
          <w:lang w:eastAsia="es-CR"/>
        </w:rPr>
      </w:pPr>
    </w:p>
    <w:p w14:paraId="0712ADE4" w14:textId="3295997A" w:rsidR="00050604" w:rsidRDefault="00050604" w:rsidP="006B0668">
      <w:pPr>
        <w:spacing w:after="0" w:line="540" w:lineRule="exact"/>
        <w:jc w:val="both"/>
        <w:rPr>
          <w:rFonts w:ascii="Times New Roman" w:eastAsia="Times New Roman" w:hAnsi="Times New Roman"/>
          <w:color w:val="000000" w:themeColor="text1"/>
          <w:sz w:val="24"/>
          <w:szCs w:val="24"/>
          <w:lang w:eastAsia="es-CR"/>
        </w:rPr>
      </w:pPr>
    </w:p>
    <w:p w14:paraId="28F3BBEA" w14:textId="36A7BDAC" w:rsidR="002E2127" w:rsidRDefault="008C178D" w:rsidP="006B0668">
      <w:pPr>
        <w:spacing w:after="0" w:line="540" w:lineRule="exact"/>
        <w:jc w:val="both"/>
        <w:rPr>
          <w:rFonts w:ascii="Times New Roman" w:eastAsia="Times New Roman" w:hAnsi="Times New Roman"/>
          <w:color w:val="000000" w:themeColor="text1"/>
          <w:sz w:val="24"/>
          <w:szCs w:val="24"/>
          <w:lang w:eastAsia="es-CR"/>
        </w:rPr>
      </w:pPr>
      <w:r w:rsidRPr="008C178D">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667456" behindDoc="0" locked="0" layoutInCell="1" allowOverlap="1" wp14:anchorId="24AAA229" wp14:editId="46CCF49F">
            <wp:simplePos x="0" y="0"/>
            <wp:positionH relativeFrom="margin">
              <wp:align>right</wp:align>
            </wp:positionH>
            <wp:positionV relativeFrom="paragraph">
              <wp:posOffset>258503</wp:posOffset>
            </wp:positionV>
            <wp:extent cx="5941039" cy="8973879"/>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39" cy="8973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491B9" w14:textId="279D624A"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07A2FB91" w14:textId="4AD4818A"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7C230E6F" w14:textId="06B006F4"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012C7BC5" w14:textId="355BD83F"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05B7F601" w14:textId="49E2BF6C"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1AD65C7E" w14:textId="6021C9BF"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0B4586FF" w14:textId="7920948C"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71EFA655" w14:textId="6A61B5A1"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05BC9464" w14:textId="60F33628"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6D71795D" w14:textId="27B46F07"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501425E6" w14:textId="37684321"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35E41AD0" w14:textId="590FE8D6"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52645273" w14:textId="22530EE8"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676FAEF3" w14:textId="6FBCD0DF"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39A5FA04" w14:textId="21784BCB"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1F0079A6" w14:textId="1E2D0C1C"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413646E5" w14:textId="4431A960"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403B97F9" w14:textId="121005E2"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0BBE6487" w14:textId="2F4504E7"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05D9D8E1" w14:textId="0E0F0BF0"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7249ACCF" w14:textId="4CCFDE0C"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5D86594F" w14:textId="0CAF283F"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33EAA81F" w14:textId="5C61A8D3"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29968776" w14:textId="61DF7CC6"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55C2A10E" w14:textId="0798AB0C" w:rsidR="002E2127" w:rsidRDefault="002E2127" w:rsidP="006B0668">
      <w:pPr>
        <w:spacing w:after="0" w:line="540" w:lineRule="exact"/>
        <w:jc w:val="both"/>
        <w:rPr>
          <w:rFonts w:ascii="Times New Roman" w:eastAsia="Times New Roman" w:hAnsi="Times New Roman"/>
          <w:color w:val="000000" w:themeColor="text1"/>
          <w:sz w:val="24"/>
          <w:szCs w:val="24"/>
          <w:lang w:eastAsia="es-CR"/>
        </w:rPr>
      </w:pPr>
    </w:p>
    <w:p w14:paraId="06E695FF" w14:textId="77777777" w:rsidR="008C178D" w:rsidRDefault="008C178D" w:rsidP="006B0668">
      <w:pPr>
        <w:spacing w:after="0" w:line="540" w:lineRule="exact"/>
        <w:jc w:val="both"/>
        <w:rPr>
          <w:rFonts w:ascii="Times New Roman" w:eastAsia="Times New Roman" w:hAnsi="Times New Roman"/>
          <w:color w:val="000000" w:themeColor="text1"/>
          <w:sz w:val="24"/>
          <w:szCs w:val="24"/>
          <w:lang w:eastAsia="es-CR"/>
        </w:rPr>
      </w:pPr>
    </w:p>
    <w:p w14:paraId="0F61E951" w14:textId="77777777" w:rsidR="00E6238E" w:rsidRPr="00D74AB7" w:rsidRDefault="00E6238E" w:rsidP="00E6238E">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D74AB7">
        <w:rPr>
          <w:rFonts w:ascii="Times New Roman" w:eastAsia="Times New Roman" w:hAnsi="Times New Roman"/>
          <w:color w:val="000000" w:themeColor="text1"/>
          <w:sz w:val="24"/>
          <w:szCs w:val="24"/>
          <w:lang w:eastAsia="es-CR"/>
        </w:rPr>
        <w:t>Agradece y le cede la palabra al regidor Portillo Luna por 3 minutos para que se refiera al tema de la nota, recordando que esta nota fue incluida para su aprobación dentro de los temas del día en la sesión de hoy.</w:t>
      </w:r>
      <w:r>
        <w:rPr>
          <w:rFonts w:ascii="Times New Roman" w:eastAsia="Times New Roman" w:hAnsi="Times New Roman"/>
          <w:color w:val="000000" w:themeColor="text1"/>
          <w:sz w:val="24"/>
          <w:szCs w:val="24"/>
          <w:lang w:eastAsia="es-CR"/>
        </w:rPr>
        <w:t xml:space="preserve"> ----------------------------------------------</w:t>
      </w:r>
    </w:p>
    <w:p w14:paraId="3A407336" w14:textId="5D33C7D3" w:rsidR="00E6238E" w:rsidRPr="00D04797" w:rsidRDefault="00E6238E" w:rsidP="00E6238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 xml:space="preserve">Regidor Portillo Luna: </w:t>
      </w:r>
      <w:r w:rsidRPr="00D04797">
        <w:rPr>
          <w:rFonts w:ascii="Times New Roman" w:eastAsia="Times New Roman" w:hAnsi="Times New Roman"/>
          <w:b/>
          <w:color w:val="000000" w:themeColor="text1"/>
          <w:sz w:val="24"/>
          <w:szCs w:val="24"/>
          <w:lang w:eastAsia="es-CR"/>
        </w:rPr>
        <w:t xml:space="preserve">Portillo Luna: </w:t>
      </w:r>
      <w:r w:rsidRPr="00D04797">
        <w:rPr>
          <w:rFonts w:ascii="Times New Roman" w:eastAsia="Times New Roman" w:hAnsi="Times New Roman"/>
          <w:color w:val="000000" w:themeColor="text1"/>
          <w:sz w:val="24"/>
          <w:szCs w:val="24"/>
          <w:lang w:eastAsia="es-CR"/>
        </w:rPr>
        <w:t>Muchas gracias señor presidente</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ante solicitud de información sobre cumplimiento de recomendaciones contenidas en el informe IF-AIMS-001-24 y en apego al oficio OF-AIMS-157-24 de fecha 03 de diciembre del 2024</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dirigido a señores Con</w:t>
      </w:r>
      <w:r w:rsidR="007E746E">
        <w:rPr>
          <w:rFonts w:ascii="Times New Roman" w:eastAsia="Times New Roman" w:hAnsi="Times New Roman"/>
          <w:color w:val="000000" w:themeColor="text1"/>
          <w:sz w:val="24"/>
          <w:szCs w:val="24"/>
          <w:lang w:eastAsia="es-CR"/>
        </w:rPr>
        <w:t>c</w:t>
      </w:r>
      <w:r w:rsidRPr="00D04797">
        <w:rPr>
          <w:rFonts w:ascii="Times New Roman" w:eastAsia="Times New Roman" w:hAnsi="Times New Roman"/>
          <w:color w:val="000000" w:themeColor="text1"/>
          <w:sz w:val="24"/>
          <w:szCs w:val="24"/>
          <w:lang w:eastAsia="es-CR"/>
        </w:rPr>
        <w:t xml:space="preserve">ejo Municipal Municipalidad Siquirres su despacho en el cual se solicita informe el cual contiene las recomendaciones del estudio sobre los resultados de las liquidaciones finales de ingresos y egresos de la comisión de Festejos Cívicos y </w:t>
      </w:r>
      <w:r>
        <w:rPr>
          <w:rFonts w:ascii="Times New Roman" w:eastAsia="Times New Roman" w:hAnsi="Times New Roman"/>
          <w:color w:val="000000" w:themeColor="text1"/>
          <w:sz w:val="24"/>
          <w:szCs w:val="24"/>
          <w:lang w:eastAsia="es-CR"/>
        </w:rPr>
        <w:t>P</w:t>
      </w:r>
      <w:r w:rsidRPr="00D04797">
        <w:rPr>
          <w:rFonts w:ascii="Times New Roman" w:eastAsia="Times New Roman" w:hAnsi="Times New Roman"/>
          <w:color w:val="000000" w:themeColor="text1"/>
          <w:sz w:val="24"/>
          <w:szCs w:val="24"/>
          <w:lang w:eastAsia="es-CR"/>
        </w:rPr>
        <w:t>opulares de Siquirres 2022 y 2023</w:t>
      </w:r>
      <w:r>
        <w:rPr>
          <w:rFonts w:ascii="Times New Roman" w:eastAsia="Times New Roman" w:hAnsi="Times New Roman"/>
          <w:color w:val="000000" w:themeColor="text1"/>
          <w:sz w:val="24"/>
          <w:szCs w:val="24"/>
          <w:lang w:eastAsia="es-CR"/>
        </w:rPr>
        <w:t>, mi persona</w:t>
      </w:r>
      <w:r w:rsidRPr="00D04797">
        <w:rPr>
          <w:rFonts w:ascii="Times New Roman" w:eastAsia="Times New Roman" w:hAnsi="Times New Roman"/>
          <w:color w:val="000000" w:themeColor="text1"/>
          <w:sz w:val="24"/>
          <w:szCs w:val="24"/>
          <w:lang w:eastAsia="es-CR"/>
        </w:rPr>
        <w:t xml:space="preserve"> Álvaro Alejandro Portillo Luna presento la siguiente información c</w:t>
      </w:r>
      <w:r w:rsidR="007E746E">
        <w:rPr>
          <w:rFonts w:ascii="Times New Roman" w:eastAsia="Times New Roman" w:hAnsi="Times New Roman"/>
          <w:color w:val="000000" w:themeColor="text1"/>
          <w:sz w:val="24"/>
          <w:szCs w:val="24"/>
          <w:lang w:eastAsia="es-CR"/>
        </w:rPr>
        <w:t>omo regidor propietario del Conc</w:t>
      </w:r>
      <w:r w:rsidRPr="00D04797">
        <w:rPr>
          <w:rFonts w:ascii="Times New Roman" w:eastAsia="Times New Roman" w:hAnsi="Times New Roman"/>
          <w:color w:val="000000" w:themeColor="text1"/>
          <w:sz w:val="24"/>
          <w:szCs w:val="24"/>
          <w:lang w:eastAsia="es-CR"/>
        </w:rPr>
        <w:t>ejo Municipal de Siquirres y presidente de la comisión especial de seguimiento del informe IF-AIMS-001-24</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procedo a brindar la siguiente respuesta, esto lo voy a hacer porque la se</w:t>
      </w:r>
      <w:r>
        <w:rPr>
          <w:rFonts w:ascii="Times New Roman" w:eastAsia="Times New Roman" w:hAnsi="Times New Roman"/>
          <w:color w:val="000000" w:themeColor="text1"/>
          <w:sz w:val="24"/>
          <w:szCs w:val="24"/>
          <w:lang w:eastAsia="es-CR"/>
        </w:rPr>
        <w:t>ñora</w:t>
      </w:r>
      <w:r w:rsidRPr="00D04797">
        <w:rPr>
          <w:rFonts w:ascii="Times New Roman" w:eastAsia="Times New Roman" w:hAnsi="Times New Roman"/>
          <w:color w:val="000000" w:themeColor="text1"/>
          <w:sz w:val="24"/>
          <w:szCs w:val="24"/>
          <w:lang w:eastAsia="es-CR"/>
        </w:rPr>
        <w:t xml:space="preserve"> auditora nos ha estado pidiendo que nos refiramos a este tema, bueno y quiero dejar en actas que hoy</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bueno se había convocado a una sesión de trabajo de esta comisión especial </w:t>
      </w:r>
      <w:r>
        <w:rPr>
          <w:rFonts w:ascii="Times New Roman" w:eastAsia="Times New Roman" w:hAnsi="Times New Roman"/>
          <w:color w:val="000000" w:themeColor="text1"/>
          <w:sz w:val="24"/>
          <w:szCs w:val="24"/>
          <w:lang w:eastAsia="es-CR"/>
        </w:rPr>
        <w:t>solo me presenté yo y bueno estuve</w:t>
      </w:r>
      <w:r w:rsidRPr="00D04797">
        <w:rPr>
          <w:rFonts w:ascii="Times New Roman" w:eastAsia="Times New Roman" w:hAnsi="Times New Roman"/>
          <w:color w:val="000000" w:themeColor="text1"/>
          <w:sz w:val="24"/>
          <w:szCs w:val="24"/>
          <w:lang w:eastAsia="es-CR"/>
        </w:rPr>
        <w:t xml:space="preserve"> aquí a las 2 de la tarde y di el tiempo de ley incluso un poco más</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pero este parece que algunos o todos tuvieron algunos inconvenientes que aún no me justifican porque no pudieron llegar</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pero bueno cada quien tendrá su justificación que va a presentar a la comisión</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pero quiero brindar una respuesta ante la premura con la que nos indica la señora auditora y es la siguiente hacia ese documento el documento IF-AIMS-00-24</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se imposibilita el poder avanzar en este caso puesto que como comisión especial de seguimiento a las recomendaciones hemos quedado sin la debida y necesaria asesoría jurídica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hecho que ha sido comunicado en el Concejo Municipal en pleno teniendo</w:t>
      </w:r>
      <w:r w:rsidR="00686229">
        <w:rPr>
          <w:rFonts w:ascii="Times New Roman" w:eastAsia="Times New Roman" w:hAnsi="Times New Roman"/>
          <w:color w:val="000000" w:themeColor="text1"/>
          <w:sz w:val="24"/>
          <w:szCs w:val="24"/>
          <w:lang w:eastAsia="es-CR"/>
        </w:rPr>
        <w:t xml:space="preserve"> de esto conocimiento el señor A</w:t>
      </w:r>
      <w:r w:rsidRPr="00D04797">
        <w:rPr>
          <w:rFonts w:ascii="Times New Roman" w:eastAsia="Times New Roman" w:hAnsi="Times New Roman"/>
          <w:color w:val="000000" w:themeColor="text1"/>
          <w:sz w:val="24"/>
          <w:szCs w:val="24"/>
          <w:lang w:eastAsia="es-CR"/>
        </w:rPr>
        <w:t>lcalde y el señor presidente del Concejo Municipal desde la fecha que lo expuse</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yo Álvaro Portillo como presidente de esa comisión ante este Concejo Municipal el día martes 24 de septiembre del 2024 en la sesión ordinaria número 021-2024</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misma sesión donde el señor presidente de este Concejo Municipal don Freddy Badilla indicó que desde el mes de junio le</w:t>
      </w:r>
      <w:r w:rsidR="00686229">
        <w:rPr>
          <w:rFonts w:ascii="Times New Roman" w:eastAsia="Times New Roman" w:hAnsi="Times New Roman"/>
          <w:color w:val="000000" w:themeColor="text1"/>
          <w:sz w:val="24"/>
          <w:szCs w:val="24"/>
          <w:lang w:eastAsia="es-CR"/>
        </w:rPr>
        <w:t xml:space="preserve"> hizo la observación al señor A</w:t>
      </w:r>
      <w:r w:rsidRPr="00D04797">
        <w:rPr>
          <w:rFonts w:ascii="Times New Roman" w:eastAsia="Times New Roman" w:hAnsi="Times New Roman"/>
          <w:color w:val="000000" w:themeColor="text1"/>
          <w:sz w:val="24"/>
          <w:szCs w:val="24"/>
          <w:lang w:eastAsia="es-CR"/>
        </w:rPr>
        <w:t>lcalde</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además de indicar que el nombramiento de este asesor legal para el Concejo Municipal lo realiza la administración igual que todo nombramiento que realiza la Municipalidad de Siquirres</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es importante el mencionar que en la respuesta que me remite el señor ex asesor don Randall Salas, indica que su contrato venció desde fecha 21 de julio del 2024</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acto que fue comunicado por el mismo el día 19 de septiembre del 2024 a mi persona por correo</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habiendo transcurri</w:t>
      </w:r>
      <w:r>
        <w:rPr>
          <w:rFonts w:ascii="Times New Roman" w:eastAsia="Times New Roman" w:hAnsi="Times New Roman"/>
          <w:color w:val="000000" w:themeColor="text1"/>
          <w:sz w:val="24"/>
          <w:szCs w:val="24"/>
          <w:lang w:eastAsia="es-CR"/>
        </w:rPr>
        <w:t>do más de 2</w:t>
      </w:r>
      <w:r w:rsidRPr="00D04797">
        <w:rPr>
          <w:rFonts w:ascii="Times New Roman" w:eastAsia="Times New Roman" w:hAnsi="Times New Roman"/>
          <w:color w:val="000000" w:themeColor="text1"/>
          <w:sz w:val="24"/>
          <w:szCs w:val="24"/>
          <w:lang w:eastAsia="es-CR"/>
        </w:rPr>
        <w:t xml:space="preserve"> meses de esa situación, de la finalización de ese contrato y de quedar sin asesor legal este Concejo Municipal y por ende la comisión especial que no </w:t>
      </w:r>
      <w:r w:rsidR="00686229">
        <w:rPr>
          <w:rFonts w:ascii="Times New Roman" w:eastAsia="Times New Roman" w:hAnsi="Times New Roman"/>
          <w:color w:val="000000" w:themeColor="text1"/>
          <w:sz w:val="24"/>
          <w:szCs w:val="24"/>
          <w:lang w:eastAsia="es-CR"/>
        </w:rPr>
        <w:t xml:space="preserve">fue comunicada ni por </w:t>
      </w:r>
      <w:r w:rsidR="00686229">
        <w:rPr>
          <w:rFonts w:ascii="Times New Roman" w:eastAsia="Times New Roman" w:hAnsi="Times New Roman"/>
          <w:color w:val="000000" w:themeColor="text1"/>
          <w:sz w:val="24"/>
          <w:szCs w:val="24"/>
          <w:lang w:eastAsia="es-CR"/>
        </w:rPr>
        <w:lastRenderedPageBreak/>
        <w:t>el señor A</w:t>
      </w:r>
      <w:r w:rsidRPr="00D04797">
        <w:rPr>
          <w:rFonts w:ascii="Times New Roman" w:eastAsia="Times New Roman" w:hAnsi="Times New Roman"/>
          <w:color w:val="000000" w:themeColor="text1"/>
          <w:sz w:val="24"/>
          <w:szCs w:val="24"/>
          <w:lang w:eastAsia="es-CR"/>
        </w:rPr>
        <w:t>lcalde la finalización del contrato ni por el señor presidente del Concejo Municipal y esta situación no ha sido subsanada aún</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creando una lesión al trabajo que realiza esta comisión especial para poder continuar con el proceso situación</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que vuelvo a recalcar que imposibilita la labor de la comisión especial para el caso en investigación y si ustedes gustan voy a remitir la copia del correo donde el señor Randall Salas me indica después de haber transcurrido dos meses de presentarse acá él asesorar la comisión y estando el contrato vencido y aquí lo comuniqué como lo vuelvo a repetir en la sesión número 021-2024 al </w:t>
      </w:r>
      <w:r w:rsidR="00686229">
        <w:rPr>
          <w:rFonts w:ascii="Times New Roman" w:eastAsia="Times New Roman" w:hAnsi="Times New Roman"/>
          <w:color w:val="000000" w:themeColor="text1"/>
          <w:sz w:val="24"/>
          <w:szCs w:val="24"/>
          <w:lang w:eastAsia="es-CR"/>
        </w:rPr>
        <w:t>señor Freddy Badilla, al señor A</w:t>
      </w:r>
      <w:r w:rsidRPr="00D04797">
        <w:rPr>
          <w:rFonts w:ascii="Times New Roman" w:eastAsia="Times New Roman" w:hAnsi="Times New Roman"/>
          <w:color w:val="000000" w:themeColor="text1"/>
          <w:sz w:val="24"/>
          <w:szCs w:val="24"/>
          <w:lang w:eastAsia="es-CR"/>
        </w:rPr>
        <w:t>lcalde y aún no hemos recibido una solución a este tema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entonces la señora auditora nos pide una respuesta nos pide un informe de los avances de la comisión</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le </w:t>
      </w:r>
      <w:r>
        <w:rPr>
          <w:rFonts w:ascii="Times New Roman" w:eastAsia="Times New Roman" w:hAnsi="Times New Roman"/>
          <w:color w:val="000000" w:themeColor="text1"/>
          <w:sz w:val="24"/>
          <w:szCs w:val="24"/>
          <w:lang w:eastAsia="es-CR"/>
        </w:rPr>
        <w:t>ex</w:t>
      </w:r>
      <w:r w:rsidRPr="00D04797">
        <w:rPr>
          <w:rFonts w:ascii="Times New Roman" w:eastAsia="Times New Roman" w:hAnsi="Times New Roman"/>
          <w:color w:val="000000" w:themeColor="text1"/>
          <w:sz w:val="24"/>
          <w:szCs w:val="24"/>
          <w:lang w:eastAsia="es-CR"/>
        </w:rPr>
        <w:t>pongo a todo el pueblo de Siquirres en razón a la transparencia que me compete cómo vamos a avanzar si no tenemos un asesor legal y donde las recomendaciones que ella nos solicita se necesita la asesoría jurídica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pero para otros casos como el de la señora secretaria Dinorah ahí sí corrieron a nombrar un asesor externo y a nosotros nos han tenido sin asesor de este Concejo Municipal y por ende el asesor de la comisión especial durante todo este tiempo</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entonces creo que aquí se ha causado una lesión al trabajo de la comisión y quiero que esto quede constando en actas que lo he comunicado desde la sesión 021 del 2024 y hoy antes de que finalice el año lo vuelvo a recalcar esa situación no se ha subsanado</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situación que reporté desde el mes de septiembre y estamos en diciembre situación que se viene arrastrando del mes de junio</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cuando si no es porque me comunica el se</w:t>
      </w:r>
      <w:r w:rsidR="007E746E">
        <w:rPr>
          <w:rFonts w:ascii="Times New Roman" w:eastAsia="Times New Roman" w:hAnsi="Times New Roman"/>
          <w:color w:val="000000" w:themeColor="text1"/>
          <w:sz w:val="24"/>
          <w:szCs w:val="24"/>
          <w:lang w:eastAsia="es-CR"/>
        </w:rPr>
        <w:t>ñor ex asesor legal de este Conc</w:t>
      </w:r>
      <w:r w:rsidRPr="00D04797">
        <w:rPr>
          <w:rFonts w:ascii="Times New Roman" w:eastAsia="Times New Roman" w:hAnsi="Times New Roman"/>
          <w:color w:val="000000" w:themeColor="text1"/>
          <w:sz w:val="24"/>
          <w:szCs w:val="24"/>
          <w:lang w:eastAsia="es-CR"/>
        </w:rPr>
        <w:t>ejo Municipal don Randall Salas no sabría nada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porque nunca nos dijeron nada como regidores de este</w:t>
      </w:r>
      <w:r w:rsidR="00686229">
        <w:rPr>
          <w:rFonts w:ascii="Times New Roman" w:eastAsia="Times New Roman" w:hAnsi="Times New Roman"/>
          <w:color w:val="000000" w:themeColor="text1"/>
          <w:sz w:val="24"/>
          <w:szCs w:val="24"/>
          <w:lang w:eastAsia="es-CR"/>
        </w:rPr>
        <w:t xml:space="preserve"> Concejo Municipal ni el señor A</w:t>
      </w:r>
      <w:r w:rsidRPr="00D04797">
        <w:rPr>
          <w:rFonts w:ascii="Times New Roman" w:eastAsia="Times New Roman" w:hAnsi="Times New Roman"/>
          <w:color w:val="000000" w:themeColor="text1"/>
          <w:sz w:val="24"/>
          <w:szCs w:val="24"/>
          <w:lang w:eastAsia="es-CR"/>
        </w:rPr>
        <w:t>lcalde ni el señor presidente entonces cómo pretenden que avancemos con un caso que necesita la asesoría legal donde la auditora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vuelvo a recalcar nos pide que esas recomendaciones nos hagamos acompañar y asesorar por un asesor que este Concejo Municipal no tiene carecemos de asesoría jurídica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no puedo ser tan irresponsable de poder venir a deliberar en un caso que involucra terceros sobre sus derechos y que podría tener consecuencias legales más allá de la índole administrativa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cuando no tengo el debido acompañamiento de la asesoría jurídica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pero otras comisiones a otros casos en estudios sí se les ha brindado es asesoría jurídica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me pregunto la irresponsabilidad con que se ha manejado este tema desde la administración que hemos reportado aquí incansablemente que el Concejo Municipal necesita un asesor legal y no se nos ha brindado no se ha hecho lo posible porque cuando se quiere se hacen las cosas</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pero cuando no se quiere no se hacen</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porque no se ha nombrado un </w:t>
      </w:r>
      <w:r w:rsidRPr="00D04797">
        <w:rPr>
          <w:rFonts w:ascii="Times New Roman" w:eastAsia="Times New Roman" w:hAnsi="Times New Roman"/>
          <w:color w:val="000000" w:themeColor="text1"/>
          <w:sz w:val="24"/>
          <w:szCs w:val="24"/>
          <w:lang w:eastAsia="es-CR"/>
        </w:rPr>
        <w:lastRenderedPageBreak/>
        <w:t>asesor legal por medio de una contratación externa para poder darle fluidez a este caso señora auditora y señora secretaria que eso que c</w:t>
      </w:r>
      <w:r>
        <w:rPr>
          <w:rFonts w:ascii="Times New Roman" w:eastAsia="Times New Roman" w:hAnsi="Times New Roman"/>
          <w:color w:val="000000" w:themeColor="text1"/>
          <w:sz w:val="24"/>
          <w:szCs w:val="24"/>
          <w:lang w:eastAsia="es-CR"/>
        </w:rPr>
        <w:t>ont</w:t>
      </w:r>
      <w:r w:rsidRPr="00D04797">
        <w:rPr>
          <w:rFonts w:ascii="Times New Roman" w:eastAsia="Times New Roman" w:hAnsi="Times New Roman"/>
          <w:color w:val="000000" w:themeColor="text1"/>
          <w:sz w:val="24"/>
          <w:szCs w:val="24"/>
          <w:lang w:eastAsia="es-CR"/>
        </w:rPr>
        <w:t>ando en actas y espero que la señora auditora lo pueda ver y revisar lo que estoy diciendo acá y tengo todas las pruebas documentales y los elementos jurídicos para poder demostrarlo aquí y donde sea</w:t>
      </w:r>
      <w:r>
        <w:rPr>
          <w:rFonts w:ascii="Times New Roman" w:eastAsia="Times New Roman" w:hAnsi="Times New Roman"/>
          <w:color w:val="000000" w:themeColor="text1"/>
          <w:sz w:val="24"/>
          <w:szCs w:val="24"/>
          <w:lang w:eastAsia="es-CR"/>
        </w:rPr>
        <w:t>,</w:t>
      </w:r>
      <w:r w:rsidRPr="00D04797">
        <w:rPr>
          <w:rFonts w:ascii="Times New Roman" w:eastAsia="Times New Roman" w:hAnsi="Times New Roman"/>
          <w:color w:val="000000" w:themeColor="text1"/>
          <w:sz w:val="24"/>
          <w:szCs w:val="24"/>
          <w:lang w:eastAsia="es-CR"/>
        </w:rPr>
        <w:t xml:space="preserve"> gracias.</w:t>
      </w:r>
      <w:r>
        <w:rPr>
          <w:rFonts w:ascii="Times New Roman" w:eastAsia="Times New Roman" w:hAnsi="Times New Roman"/>
          <w:color w:val="000000" w:themeColor="text1"/>
          <w:sz w:val="24"/>
          <w:szCs w:val="24"/>
          <w:lang w:eastAsia="es-CR"/>
        </w:rPr>
        <w:t xml:space="preserve"> ---------------------------------------------------------------------------------------------</w:t>
      </w:r>
    </w:p>
    <w:p w14:paraId="5590AD97" w14:textId="77777777" w:rsidR="00E6238E" w:rsidRDefault="00E6238E" w:rsidP="00E6238E">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95FB7">
        <w:rPr>
          <w:rFonts w:ascii="Times New Roman" w:eastAsia="Times New Roman" w:hAnsi="Times New Roman"/>
          <w:color w:val="000000" w:themeColor="text1"/>
          <w:sz w:val="24"/>
          <w:szCs w:val="24"/>
          <w:lang w:eastAsia="es-CR"/>
        </w:rPr>
        <w:t>Solicita al regidor Portillo Luna que envíe al Concejo Municipal una copia del documento en el que la comisión solicita la contratación de un asesor externo para apoyar su trabajo. Explica que este tipo de asesores se contratan por horas y son útiles para apoyar una comisión o un órgano administrativo. Reconoce que, como miembros de la comisión, no se ha gestionado esta solicitud formalmente. Pide que se gestione la contratación de un asesor, aunque menciona que el proceso a través de SICOP es lento y complicado. Finaliza diciendo que, si no es posible contratar un asesor, esa será otra cuestión.</w:t>
      </w:r>
      <w:r>
        <w:rPr>
          <w:rFonts w:ascii="Times New Roman" w:eastAsia="Times New Roman" w:hAnsi="Times New Roman"/>
          <w:color w:val="000000" w:themeColor="text1"/>
          <w:sz w:val="24"/>
          <w:szCs w:val="24"/>
          <w:lang w:eastAsia="es-CR"/>
        </w:rPr>
        <w:t xml:space="preserve"> --------------------------------------------------------</w:t>
      </w:r>
    </w:p>
    <w:p w14:paraId="2A6064EE" w14:textId="77777777" w:rsidR="00E6238E" w:rsidRPr="006E7B45" w:rsidRDefault="00E6238E" w:rsidP="00E6238E">
      <w:pPr>
        <w:spacing w:after="0" w:line="540" w:lineRule="exact"/>
        <w:jc w:val="both"/>
        <w:rPr>
          <w:rFonts w:ascii="Times New Roman" w:eastAsia="Times New Roman" w:hAnsi="Times New Roman"/>
          <w:color w:val="000000" w:themeColor="text1"/>
          <w:sz w:val="24"/>
          <w:szCs w:val="24"/>
          <w:lang w:eastAsia="es-CR"/>
        </w:rPr>
      </w:pPr>
      <w:r w:rsidRPr="00C95FB7">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b/>
          <w:color w:val="000000" w:themeColor="text1"/>
          <w:sz w:val="24"/>
          <w:szCs w:val="24"/>
          <w:lang w:eastAsia="es-CR"/>
        </w:rPr>
        <w:t xml:space="preserve"> </w:t>
      </w:r>
      <w:r w:rsidRPr="006E7B45">
        <w:rPr>
          <w:rFonts w:ascii="Times New Roman" w:eastAsia="Times New Roman" w:hAnsi="Times New Roman"/>
          <w:color w:val="000000" w:themeColor="text1"/>
          <w:sz w:val="24"/>
          <w:szCs w:val="24"/>
          <w:lang w:eastAsia="es-CR"/>
        </w:rPr>
        <w:t>Explica que el Concejo Municipal está sin asesor, pero señala que no es por falta de contratación, sino debido a apelaciones en el proceso de contratación a través de SICOP, lo cual ha demorado varios meses. Aclara que, aunque la contratación del asesor ha tardado, este no debe tomar decisiones en la comisión, ya que su papel es solo brindar orientación. Recalca que las comisiones tienen la responsabilidad de revisar los temas y no pueden alegar desconocimiento de la ley. Si una comisión solicita un asesor externo, la administración lo proporcionará, como ocurrió con el órgano director. Sin embargo, enfatiza que las comisiones no pueden excusarse de sesionar por no tener asesor, ya que es su responsabilidad leer y comprender los documentos.</w:t>
      </w:r>
      <w:r>
        <w:rPr>
          <w:rFonts w:ascii="Times New Roman" w:eastAsia="Times New Roman" w:hAnsi="Times New Roman"/>
          <w:color w:val="000000" w:themeColor="text1"/>
          <w:sz w:val="24"/>
          <w:szCs w:val="24"/>
          <w:lang w:eastAsia="es-CR"/>
        </w:rPr>
        <w:t xml:space="preserve"> ----</w:t>
      </w:r>
    </w:p>
    <w:p w14:paraId="4F0CC797" w14:textId="77777777" w:rsidR="00E6238E" w:rsidRDefault="00E6238E" w:rsidP="00E6238E">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F17731">
        <w:rPr>
          <w:rFonts w:ascii="Times New Roman" w:eastAsia="Times New Roman" w:hAnsi="Times New Roman"/>
          <w:color w:val="000000" w:themeColor="text1"/>
          <w:sz w:val="24"/>
          <w:szCs w:val="24"/>
          <w:lang w:eastAsia="es-CR"/>
        </w:rPr>
        <w:t>Le</w:t>
      </w:r>
      <w:r>
        <w:rPr>
          <w:rFonts w:ascii="Times New Roman" w:eastAsia="Times New Roman" w:hAnsi="Times New Roman"/>
          <w:b/>
          <w:color w:val="000000" w:themeColor="text1"/>
          <w:sz w:val="24"/>
          <w:szCs w:val="24"/>
          <w:lang w:eastAsia="es-CR"/>
        </w:rPr>
        <w:t xml:space="preserve"> </w:t>
      </w:r>
      <w:r w:rsidRPr="00F17731">
        <w:rPr>
          <w:rFonts w:ascii="Times New Roman" w:hAnsi="Times New Roman"/>
          <w:sz w:val="24"/>
          <w:szCs w:val="24"/>
        </w:rPr>
        <w:t>cede la palabra al regidor Portillo Luna por dos minutos, aclarando que solo participarán los regidores que forman parte de la comisión, ya que son los directamente involucrados en el tema. Indica que los regidores presentes en ese momento son doña Miriam, él mismo y don Álvaro, y les da la palabra solo a e</w:t>
      </w:r>
      <w:r>
        <w:rPr>
          <w:rFonts w:ascii="Times New Roman" w:hAnsi="Times New Roman"/>
          <w:sz w:val="24"/>
          <w:szCs w:val="24"/>
        </w:rPr>
        <w:t>stos para que aporten al debate. -------</w:t>
      </w:r>
    </w:p>
    <w:p w14:paraId="3851D07C" w14:textId="519D645A" w:rsidR="00E6238E" w:rsidRPr="00B06A3A" w:rsidRDefault="00E6238E" w:rsidP="00E6238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B06A3A">
        <w:rPr>
          <w:rFonts w:ascii="Times New Roman" w:eastAsia="Times New Roman" w:hAnsi="Times New Roman"/>
          <w:b/>
          <w:color w:val="000000" w:themeColor="text1"/>
          <w:sz w:val="24"/>
          <w:szCs w:val="24"/>
          <w:lang w:eastAsia="es-CR"/>
        </w:rPr>
        <w:t xml:space="preserve">Portillo: </w:t>
      </w:r>
      <w:r w:rsidRPr="00B06A3A">
        <w:rPr>
          <w:rFonts w:ascii="Times New Roman" w:eastAsia="Times New Roman" w:hAnsi="Times New Roman"/>
          <w:color w:val="000000" w:themeColor="text1"/>
          <w:sz w:val="24"/>
          <w:szCs w:val="24"/>
          <w:lang w:eastAsia="es-CR"/>
        </w:rPr>
        <w:t>Bueno y por respons</w:t>
      </w:r>
      <w:r w:rsidR="00686229">
        <w:rPr>
          <w:rFonts w:ascii="Times New Roman" w:eastAsia="Times New Roman" w:hAnsi="Times New Roman"/>
          <w:color w:val="000000" w:themeColor="text1"/>
          <w:sz w:val="24"/>
          <w:szCs w:val="24"/>
          <w:lang w:eastAsia="es-CR"/>
        </w:rPr>
        <w:t>abilidad tengo que decir señor A</w:t>
      </w:r>
      <w:r w:rsidRPr="00B06A3A">
        <w:rPr>
          <w:rFonts w:ascii="Times New Roman" w:eastAsia="Times New Roman" w:hAnsi="Times New Roman"/>
          <w:color w:val="000000" w:themeColor="text1"/>
          <w:sz w:val="24"/>
          <w:szCs w:val="24"/>
          <w:lang w:eastAsia="es-CR"/>
        </w:rPr>
        <w:t>lcalde que he estado aquí en todas las sesiones de esa comisión como presidente en las que se han convocado a sesiones, le he pedido a la compañera y que queden actas a la compañera secretaria Jahaira Granados que nos brinde un informe en relación a las actas de los regidores que la integran la comisión y que han participado en esas sesiones, porque el asunto no es que nosotros nos hemo</w:t>
      </w:r>
      <w:r w:rsidR="00686229">
        <w:rPr>
          <w:rFonts w:ascii="Times New Roman" w:eastAsia="Times New Roman" w:hAnsi="Times New Roman"/>
          <w:color w:val="000000" w:themeColor="text1"/>
          <w:sz w:val="24"/>
          <w:szCs w:val="24"/>
          <w:lang w:eastAsia="es-CR"/>
        </w:rPr>
        <w:t>s quedado sin hacer nada señor A</w:t>
      </w:r>
      <w:r w:rsidRPr="00B06A3A">
        <w:rPr>
          <w:rFonts w:ascii="Times New Roman" w:eastAsia="Times New Roman" w:hAnsi="Times New Roman"/>
          <w:color w:val="000000" w:themeColor="text1"/>
          <w:sz w:val="24"/>
          <w:szCs w:val="24"/>
          <w:lang w:eastAsia="es-CR"/>
        </w:rPr>
        <w:t xml:space="preserve">lcalde y señores compañeros regidores, nosotros hemos convocado </w:t>
      </w:r>
      <w:r w:rsidRPr="00B06A3A">
        <w:rPr>
          <w:rFonts w:ascii="Times New Roman" w:eastAsia="Times New Roman" w:hAnsi="Times New Roman"/>
          <w:color w:val="000000" w:themeColor="text1"/>
          <w:sz w:val="24"/>
          <w:szCs w:val="24"/>
          <w:lang w:eastAsia="es-CR"/>
        </w:rPr>
        <w:lastRenderedPageBreak/>
        <w:t>a sesiones de trabajo hemos venido aquí como el día de hoy que vine y solamente vine a la sesión y así ha pasado varias veces, entonces en el hecho de que no contamos con asesoría legal y lo hemos hecho saber de conocimiento aquí en el Concejo Municipal, he brindado el informe desde el mes de septiembre aquí está en el acta y está en el video de este Concejo Municipal de la sesión del 24 de septiembre sesión número 021 del 2024 o sea hay que explicárselo con palitos de que se necesita un asesor legal para este Concejo Municipal, cuando lo he expresado aquí he dicho esta es una comisión especial, por el caso que estudiamos y desde el día que se tomó el acuerdo de crear se dijo que se iba a hacer acompañar por el asesor legal, desde ese primer día que nosotros empezamos a sesionar cuando teníamos asesor de este Concejo Municipal él nos acompañaba, porque así se acordó, cuando nos quedamos sin asesor si no es porque le consulto al asesor que nos brinde por escrito las recomendaciones y se lo pongo en un correo, nadie hubiera dicho nada, porque el contrato se le había vencido desde el mes de junio y hasta septiembre lo comunica, ¿quiénes tienen la responsabilidad de esa contratación? el señor presidente del Concejo Municipal le hizo la observación y así está en</w:t>
      </w:r>
      <w:r w:rsidR="00686229">
        <w:rPr>
          <w:rFonts w:ascii="Times New Roman" w:eastAsia="Times New Roman" w:hAnsi="Times New Roman"/>
          <w:color w:val="000000" w:themeColor="text1"/>
          <w:sz w:val="24"/>
          <w:szCs w:val="24"/>
          <w:lang w:eastAsia="es-CR"/>
        </w:rPr>
        <w:t xml:space="preserve"> el acta 021 del 2024 al señor A</w:t>
      </w:r>
      <w:r w:rsidRPr="00B06A3A">
        <w:rPr>
          <w:rFonts w:ascii="Times New Roman" w:eastAsia="Times New Roman" w:hAnsi="Times New Roman"/>
          <w:color w:val="000000" w:themeColor="text1"/>
          <w:sz w:val="24"/>
          <w:szCs w:val="24"/>
          <w:lang w:eastAsia="es-CR"/>
        </w:rPr>
        <w:t>lcalde, hasta el mis</w:t>
      </w:r>
      <w:r w:rsidR="00686229">
        <w:rPr>
          <w:rFonts w:ascii="Times New Roman" w:eastAsia="Times New Roman" w:hAnsi="Times New Roman"/>
          <w:color w:val="000000" w:themeColor="text1"/>
          <w:sz w:val="24"/>
          <w:szCs w:val="24"/>
          <w:lang w:eastAsia="es-CR"/>
        </w:rPr>
        <w:t>mo presidente le dijo al señor A</w:t>
      </w:r>
      <w:r w:rsidRPr="00B06A3A">
        <w:rPr>
          <w:rFonts w:ascii="Times New Roman" w:eastAsia="Times New Roman" w:hAnsi="Times New Roman"/>
          <w:color w:val="000000" w:themeColor="text1"/>
          <w:sz w:val="24"/>
          <w:szCs w:val="24"/>
          <w:lang w:eastAsia="es-CR"/>
        </w:rPr>
        <w:t>lcalde y pueden ver la sesión de ese día, donde prácticamente se tiraban la pelota de esa responsabilidad, entonces ese nombramiento se debió de hacer, no se ha hecho no se ha subsanado, he cumplido, pero como lo dice el señor presidente nadie está obligado lo imposible, he hecho todo lo posible, he venido aquí a sesiones solo porque nadie más ha venido, como el día de hoy y he estado viniendo a todas las sesiones de esa comisión, pero el señor presidente dice que la mayor responsabilidad y compañeros l</w:t>
      </w:r>
      <w:r w:rsidR="00686229">
        <w:rPr>
          <w:rFonts w:ascii="Times New Roman" w:eastAsia="Times New Roman" w:hAnsi="Times New Roman"/>
          <w:color w:val="000000" w:themeColor="text1"/>
          <w:sz w:val="24"/>
          <w:szCs w:val="24"/>
          <w:lang w:eastAsia="es-CR"/>
        </w:rPr>
        <w:t>lama una moción de orden señor A</w:t>
      </w:r>
      <w:r w:rsidRPr="00B06A3A">
        <w:rPr>
          <w:rFonts w:ascii="Times New Roman" w:eastAsia="Times New Roman" w:hAnsi="Times New Roman"/>
          <w:color w:val="000000" w:themeColor="text1"/>
          <w:sz w:val="24"/>
          <w:szCs w:val="24"/>
          <w:lang w:eastAsia="es-CR"/>
        </w:rPr>
        <w:t>lcalde, porque soy en el uso de la palabra, una moción de orden señor presidente, estoy hablando para todos, estoy en el uso de la palabra y que se detenga mi tiempo y le llamo al orden señor presidente por favor.</w:t>
      </w:r>
      <w:r>
        <w:rPr>
          <w:rFonts w:ascii="Times New Roman" w:eastAsia="Times New Roman" w:hAnsi="Times New Roman"/>
          <w:color w:val="000000" w:themeColor="text1"/>
          <w:sz w:val="24"/>
          <w:szCs w:val="24"/>
          <w:lang w:eastAsia="es-CR"/>
        </w:rPr>
        <w:t xml:space="preserve"> ------</w:t>
      </w:r>
    </w:p>
    <w:p w14:paraId="35B7FCB7" w14:textId="77777777" w:rsidR="00E6238E" w:rsidRDefault="00E6238E" w:rsidP="00E6238E">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Listo, adelante. -----------------------------------------------------------</w:t>
      </w:r>
    </w:p>
    <w:p w14:paraId="6E66BFE2" w14:textId="7457AE8B" w:rsidR="00E6238E" w:rsidRPr="00D72872" w:rsidRDefault="00E6238E" w:rsidP="00E6238E">
      <w:pPr>
        <w:spacing w:after="0" w:line="540" w:lineRule="exact"/>
        <w:jc w:val="both"/>
        <w:rPr>
          <w:rFonts w:ascii="Times New Roman" w:eastAsia="Times New Roman" w:hAnsi="Times New Roman"/>
          <w:color w:val="000000" w:themeColor="text1"/>
          <w:sz w:val="24"/>
          <w:szCs w:val="24"/>
          <w:lang w:eastAsia="es-CR"/>
        </w:rPr>
      </w:pPr>
      <w:r w:rsidRPr="00B06A3A">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D72872">
        <w:rPr>
          <w:rFonts w:ascii="Times New Roman" w:eastAsia="Times New Roman" w:hAnsi="Times New Roman"/>
          <w:color w:val="000000" w:themeColor="text1"/>
          <w:sz w:val="24"/>
          <w:szCs w:val="24"/>
          <w:lang w:eastAsia="es-CR"/>
        </w:rPr>
        <w:t>Debemos de ser respetuosos del Código Municipal o se</w:t>
      </w:r>
      <w:r w:rsidR="00B8374E">
        <w:rPr>
          <w:rFonts w:ascii="Times New Roman" w:eastAsia="Times New Roman" w:hAnsi="Times New Roman"/>
          <w:color w:val="000000" w:themeColor="text1"/>
          <w:sz w:val="24"/>
          <w:szCs w:val="24"/>
          <w:lang w:eastAsia="es-CR"/>
        </w:rPr>
        <w:t>a estoy hablando para el señor A</w:t>
      </w:r>
      <w:r w:rsidRPr="00D72872">
        <w:rPr>
          <w:rFonts w:ascii="Times New Roman" w:eastAsia="Times New Roman" w:hAnsi="Times New Roman"/>
          <w:color w:val="000000" w:themeColor="text1"/>
          <w:sz w:val="24"/>
          <w:szCs w:val="24"/>
          <w:lang w:eastAsia="es-CR"/>
        </w:rPr>
        <w:t xml:space="preserve">lcalde y para todos compañeros y compañeras y que se me respete el tiempo que se me fue restado en esa pérdida de tiempo que tuvimos, en esa llamada atención al orden, compañeros no estoy aquí queriendo molestar pueblo de Siquirres, estoy pidiendo los derechos que tenemos como regidores de este Concejo Municipal como órgano colegiado, como órgano director de un proceso especial de la comisión especial de seguimiento del informe de la auditoría, no puedo ser tan irresponsable llegar y decirle a doña Miriam, porque doña Miriam me va a decir </w:t>
      </w:r>
      <w:r w:rsidRPr="00D72872">
        <w:rPr>
          <w:rFonts w:ascii="Times New Roman" w:eastAsia="Times New Roman" w:hAnsi="Times New Roman"/>
          <w:color w:val="000000" w:themeColor="text1"/>
          <w:sz w:val="24"/>
          <w:szCs w:val="24"/>
          <w:lang w:eastAsia="es-CR"/>
        </w:rPr>
        <w:lastRenderedPageBreak/>
        <w:t>dónde su carnet de abogado para eso tenemos que tener como Concejo Municipal un asesor legal, a mí no me corresponde el contrato como lo dijo el señor presidente, la contratación le corresponde a la administración, así como toda contratación de esta municipalidad tiene que venir de la administración, entonces me pregunto qué va a pasar con eso señora auditora, cuando eso lo reporté desde el mes de septiembre y está en actas y que esto señora secretaria coste íntegramente en actas.</w:t>
      </w:r>
    </w:p>
    <w:p w14:paraId="76DC4546" w14:textId="77777777" w:rsidR="00E6238E" w:rsidRDefault="00E6238E" w:rsidP="00E6238E">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597BB1">
        <w:rPr>
          <w:rFonts w:ascii="Times New Roman" w:eastAsia="Times New Roman" w:hAnsi="Times New Roman"/>
          <w:color w:val="000000" w:themeColor="text1"/>
          <w:sz w:val="24"/>
          <w:szCs w:val="24"/>
          <w:lang w:eastAsia="es-CR"/>
        </w:rPr>
        <w:t>Agradece al regidor Portillo Luna y le cede la palabra a la regidora Hurtado Rodríguez para cerrar con mi participación.</w:t>
      </w:r>
      <w:r>
        <w:rPr>
          <w:rFonts w:ascii="Times New Roman" w:eastAsia="Times New Roman" w:hAnsi="Times New Roman"/>
          <w:color w:val="000000" w:themeColor="text1"/>
          <w:sz w:val="24"/>
          <w:szCs w:val="24"/>
          <w:lang w:eastAsia="es-CR"/>
        </w:rPr>
        <w:t xml:space="preserve"> -----------------------------------------------------</w:t>
      </w:r>
    </w:p>
    <w:p w14:paraId="7B5A7826" w14:textId="77777777" w:rsidR="00E6238E" w:rsidRPr="00985A73" w:rsidRDefault="00E6238E" w:rsidP="00E6238E">
      <w:pPr>
        <w:spacing w:after="0" w:line="540" w:lineRule="exact"/>
        <w:jc w:val="both"/>
        <w:rPr>
          <w:rFonts w:ascii="Times New Roman" w:eastAsia="Times New Roman" w:hAnsi="Times New Roman"/>
          <w:color w:val="000000" w:themeColor="text1"/>
          <w:sz w:val="24"/>
          <w:szCs w:val="24"/>
          <w:lang w:eastAsia="es-CR"/>
        </w:rPr>
      </w:pPr>
      <w:r w:rsidRPr="00E43E93">
        <w:rPr>
          <w:rFonts w:ascii="Times New Roman" w:eastAsia="Times New Roman" w:hAnsi="Times New Roman"/>
          <w:b/>
          <w:color w:val="000000" w:themeColor="text1"/>
          <w:sz w:val="24"/>
          <w:szCs w:val="24"/>
          <w:lang w:eastAsia="es-CR"/>
        </w:rPr>
        <w:t>Regidora Hurtado Rodríguez:</w:t>
      </w:r>
      <w:r>
        <w:rPr>
          <w:rFonts w:ascii="Times New Roman" w:eastAsia="Times New Roman" w:hAnsi="Times New Roman"/>
          <w:b/>
          <w:color w:val="000000" w:themeColor="text1"/>
          <w:sz w:val="24"/>
          <w:szCs w:val="24"/>
          <w:lang w:eastAsia="es-CR"/>
        </w:rPr>
        <w:t xml:space="preserve"> </w:t>
      </w:r>
      <w:r w:rsidRPr="00985A73">
        <w:rPr>
          <w:rFonts w:ascii="Times New Roman" w:eastAsia="Times New Roman" w:hAnsi="Times New Roman"/>
          <w:color w:val="000000" w:themeColor="text1"/>
          <w:sz w:val="24"/>
          <w:szCs w:val="24"/>
          <w:lang w:eastAsia="es-CR"/>
        </w:rPr>
        <w:t>Agradece al presidente por el espacio y explica que la comisión se formó tras la convocatoria de la señora auditora para entregar un informe sobre el proceso. Durante las primeras tres reuniones, expresó al presidente, don Álvaro, que no veía fundamento en continuar con la comisión, ya que no encontraba claridad ni dirección en el trabajo que se estaba realizando. Menciona que, a pesar de contar con el acompañamiento del asesor legal, el recurso no se aprovechó adecuadamente, y se limitaban a leer lo que ya la auditora les había explicado. Señala que, a pesar de expresar su preocupación, la situación no avanzaba y el tiempo seguía pasando sin resultados.</w:t>
      </w:r>
      <w:r>
        <w:rPr>
          <w:rFonts w:ascii="Times New Roman" w:eastAsia="Times New Roman" w:hAnsi="Times New Roman"/>
          <w:color w:val="000000" w:themeColor="text1"/>
          <w:sz w:val="24"/>
          <w:szCs w:val="24"/>
          <w:lang w:eastAsia="es-CR"/>
        </w:rPr>
        <w:t xml:space="preserve"> ----------------------------------------------------------------------------------------</w:t>
      </w:r>
    </w:p>
    <w:p w14:paraId="58C05565" w14:textId="77777777" w:rsidR="00E6238E" w:rsidRDefault="00E6238E" w:rsidP="00E6238E">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F44FA">
        <w:rPr>
          <w:rFonts w:ascii="Times New Roman" w:eastAsia="Times New Roman" w:hAnsi="Times New Roman"/>
          <w:color w:val="000000" w:themeColor="text1"/>
          <w:sz w:val="24"/>
          <w:szCs w:val="24"/>
          <w:lang w:eastAsia="es-CR"/>
        </w:rPr>
        <w:t>Aclaro que el documento enviado es solo para conocimiento del Concejo. Explica que los presidentes de las comisiones son elegidos por los miembros, y menciona que Portillo pidió ser el presidente de esta comisión, y fue apoyado por los demás regidores. Aclara que los presidentes tienen la potestad de tomar decisiones y guiar los procesos de la comisión. Reconoce que, a pesar de que doña Miriam expresó que leer un documento ya conocido era una pérdida de tiempo, la comisión lo hizo, pero que desde junio hasta ahora ha habido problemas de ausentismo y falta de quórum, lo cual es denunciado por el presidente de la comisión. Comenta que el Tribunal Supremo de Elecciones es quien debe actuar respecto a las ausencias de los regidores, ya que no hay justificación para faltar a las sesiones sin consecuencias. Expone que, si un regidor no asiste, se le descontará el pago de la dieta, y si hay muchas ausencias, podría perder su credencial, y es su responsabilidad como presidente del Concejo iniciar ese proceso. Luego hace un llamado a los miembros de la comisión para que tomen más en serio su trabajo, ya que no se puede seguir diciendo a la auditora lo que ella ya sabe. Les pide que se preparen para terminar el informe en un mes, presentándolo al Concejo Municipal para su aprobación, tal como lo solicita la auditoría, y concluye que se da por conocida la nota y la archiva.</w:t>
      </w:r>
      <w:r>
        <w:rPr>
          <w:rFonts w:ascii="Times New Roman" w:eastAsia="Times New Roman" w:hAnsi="Times New Roman"/>
          <w:color w:val="000000" w:themeColor="text1"/>
          <w:sz w:val="24"/>
          <w:szCs w:val="24"/>
          <w:lang w:eastAsia="es-CR"/>
        </w:rPr>
        <w:t xml:space="preserve"> -----------------------------------</w:t>
      </w:r>
    </w:p>
    <w:p w14:paraId="7153F978" w14:textId="6CD364EC" w:rsidR="008C178D" w:rsidRDefault="00E6238E" w:rsidP="00E6238E">
      <w:pPr>
        <w:spacing w:after="0" w:line="540" w:lineRule="exact"/>
        <w:jc w:val="both"/>
        <w:rPr>
          <w:rFonts w:ascii="Times New Roman" w:hAnsi="Times New Roman"/>
          <w:sz w:val="24"/>
          <w:szCs w:val="24"/>
        </w:rPr>
      </w:pPr>
      <w:r w:rsidRPr="003152DA">
        <w:rPr>
          <w:rFonts w:ascii="Times New Roman" w:eastAsia="Times New Roman" w:hAnsi="Times New Roman"/>
          <w:b/>
          <w:color w:val="000000" w:themeColor="text1"/>
          <w:sz w:val="24"/>
          <w:szCs w:val="24"/>
          <w:lang w:eastAsia="es-CR"/>
        </w:rPr>
        <w:lastRenderedPageBreak/>
        <w:t>Regidora Mc Lean Fuller:</w:t>
      </w:r>
      <w:r>
        <w:rPr>
          <w:rFonts w:ascii="Times New Roman" w:eastAsia="Times New Roman" w:hAnsi="Times New Roman"/>
          <w:color w:val="000000" w:themeColor="text1"/>
          <w:sz w:val="24"/>
          <w:szCs w:val="24"/>
          <w:lang w:eastAsia="es-CR"/>
        </w:rPr>
        <w:t xml:space="preserve"> </w:t>
      </w:r>
      <w:r>
        <w:rPr>
          <w:rFonts w:ascii="Times New Roman" w:hAnsi="Times New Roman"/>
          <w:sz w:val="24"/>
          <w:szCs w:val="24"/>
        </w:rPr>
        <w:t>Indica que s</w:t>
      </w:r>
      <w:r w:rsidRPr="002F24F9">
        <w:rPr>
          <w:rFonts w:ascii="Times New Roman" w:hAnsi="Times New Roman"/>
          <w:sz w:val="24"/>
          <w:szCs w:val="24"/>
        </w:rPr>
        <w:t xml:space="preserve">e </w:t>
      </w:r>
      <w:r w:rsidR="007E5741">
        <w:rPr>
          <w:rFonts w:ascii="Times New Roman" w:hAnsi="Times New Roman"/>
          <w:sz w:val="24"/>
          <w:szCs w:val="24"/>
        </w:rPr>
        <w:t>excusa</w:t>
      </w:r>
      <w:r w:rsidRPr="002F24F9">
        <w:rPr>
          <w:rFonts w:ascii="Times New Roman" w:hAnsi="Times New Roman"/>
          <w:sz w:val="24"/>
          <w:szCs w:val="24"/>
        </w:rPr>
        <w:t xml:space="preserve"> de hacer el voto anterior porque soy parte</w:t>
      </w:r>
      <w:r>
        <w:rPr>
          <w:rFonts w:ascii="Times New Roman" w:hAnsi="Times New Roman"/>
          <w:sz w:val="24"/>
          <w:szCs w:val="24"/>
        </w:rPr>
        <w:t>, lo</w:t>
      </w:r>
    </w:p>
    <w:p w14:paraId="6598ECD0" w14:textId="6E4C171D" w:rsidR="00E6238E" w:rsidRPr="003152DA" w:rsidRDefault="00E6238E" w:rsidP="00E6238E">
      <w:pPr>
        <w:spacing w:after="0" w:line="540" w:lineRule="exact"/>
        <w:jc w:val="both"/>
        <w:rPr>
          <w:rFonts w:ascii="Times New Roman" w:hAnsi="Times New Roman"/>
          <w:sz w:val="24"/>
          <w:szCs w:val="24"/>
        </w:rPr>
      </w:pPr>
      <w:r>
        <w:rPr>
          <w:rFonts w:ascii="Times New Roman" w:hAnsi="Times New Roman"/>
          <w:sz w:val="24"/>
          <w:szCs w:val="24"/>
        </w:rPr>
        <w:t>realizara</w:t>
      </w:r>
      <w:r w:rsidRPr="002F24F9">
        <w:rPr>
          <w:rFonts w:ascii="Times New Roman" w:hAnsi="Times New Roman"/>
          <w:sz w:val="24"/>
          <w:szCs w:val="24"/>
        </w:rPr>
        <w:t xml:space="preserve"> la compañera </w:t>
      </w:r>
      <w:r>
        <w:rPr>
          <w:rFonts w:ascii="Times New Roman" w:hAnsi="Times New Roman"/>
          <w:sz w:val="24"/>
          <w:szCs w:val="24"/>
        </w:rPr>
        <w:t>Ja</w:t>
      </w:r>
      <w:r w:rsidRPr="002F24F9">
        <w:rPr>
          <w:rFonts w:ascii="Times New Roman" w:hAnsi="Times New Roman"/>
          <w:sz w:val="24"/>
          <w:szCs w:val="24"/>
        </w:rPr>
        <w:t>haira</w:t>
      </w:r>
      <w:r>
        <w:rPr>
          <w:rFonts w:ascii="Times New Roman" w:hAnsi="Times New Roman"/>
          <w:sz w:val="24"/>
          <w:szCs w:val="24"/>
        </w:rPr>
        <w:t>. -------------------------------------------------------------------------------</w:t>
      </w:r>
    </w:p>
    <w:p w14:paraId="3C523F61" w14:textId="44462736" w:rsidR="00BF12F9" w:rsidRDefault="00BF12F9" w:rsidP="00BF12F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ACUERDON°985-23</w:t>
      </w:r>
      <w:r w:rsidRPr="00734E8C">
        <w:rPr>
          <w:rFonts w:ascii="Times New Roman" w:eastAsia="Times New Roman" w:hAnsi="Times New Roman"/>
          <w:b/>
          <w:color w:val="000000" w:themeColor="text1"/>
          <w:sz w:val="24"/>
          <w:szCs w:val="24"/>
          <w:lang w:eastAsia="es-CR"/>
        </w:rPr>
        <w:t>-12-2024</w:t>
      </w:r>
    </w:p>
    <w:p w14:paraId="3A563EA9" w14:textId="31CCC706" w:rsidR="00BF12F9" w:rsidRDefault="00BF12F9" w:rsidP="00BF12F9">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sidR="00014324">
        <w:rPr>
          <w:rFonts w:ascii="Times New Roman" w:eastAsia="Times New Roman" w:hAnsi="Times New Roman"/>
          <w:color w:val="000000" w:themeColor="text1"/>
          <w:sz w:val="24"/>
          <w:szCs w:val="24"/>
          <w:lang w:eastAsia="es-CR"/>
        </w:rPr>
        <w:t xml:space="preserve"> Dar por </w:t>
      </w:r>
      <w:r w:rsidR="0039267D">
        <w:rPr>
          <w:rFonts w:ascii="Times New Roman" w:eastAsia="Times New Roman" w:hAnsi="Times New Roman"/>
          <w:color w:val="000000" w:themeColor="text1"/>
          <w:sz w:val="24"/>
          <w:szCs w:val="24"/>
          <w:lang w:eastAsia="es-CR"/>
        </w:rPr>
        <w:t>r</w:t>
      </w:r>
      <w:r w:rsidR="00014324">
        <w:rPr>
          <w:rFonts w:ascii="Times New Roman" w:eastAsia="Times New Roman" w:hAnsi="Times New Roman"/>
          <w:color w:val="000000" w:themeColor="text1"/>
          <w:sz w:val="24"/>
          <w:szCs w:val="24"/>
          <w:lang w:eastAsia="es-CR"/>
        </w:rPr>
        <w:t xml:space="preserve">ecibido y conocido </w:t>
      </w:r>
      <w:r w:rsidR="0039267D">
        <w:rPr>
          <w:rFonts w:ascii="Times New Roman" w:eastAsia="Times New Roman" w:hAnsi="Times New Roman"/>
          <w:color w:val="000000" w:themeColor="text1"/>
          <w:sz w:val="24"/>
          <w:szCs w:val="24"/>
          <w:lang w:eastAsia="es-CR"/>
        </w:rPr>
        <w:t>el oficio, por lo tanto, se archiva</w:t>
      </w:r>
      <w:r w:rsidR="000A0048">
        <w:rPr>
          <w:rFonts w:ascii="Times New Roman" w:eastAsia="Times New Roman" w:hAnsi="Times New Roman"/>
          <w:color w:val="000000" w:themeColor="text1"/>
          <w:sz w:val="24"/>
          <w:szCs w:val="24"/>
          <w:lang w:eastAsia="es-CR"/>
        </w:rPr>
        <w:t>.</w:t>
      </w:r>
    </w:p>
    <w:p w14:paraId="3F4B3A60" w14:textId="303028CD" w:rsidR="00BF12F9" w:rsidRPr="00BF12F9" w:rsidRDefault="00BF12F9" w:rsidP="006B0668">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0A0048">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3F338D30" w14:textId="1E87FC3A" w:rsidR="00520618" w:rsidRDefault="00520618" w:rsidP="00520618">
      <w:pPr>
        <w:spacing w:after="0" w:line="540" w:lineRule="exact"/>
        <w:jc w:val="both"/>
        <w:rPr>
          <w:rFonts w:ascii="Times New Roman" w:eastAsia="Times New Roman" w:hAnsi="Times New Roman"/>
          <w:b/>
          <w:color w:val="000000" w:themeColor="text1"/>
          <w:sz w:val="24"/>
          <w:szCs w:val="24"/>
          <w:lang w:eastAsia="es-CR"/>
        </w:rPr>
      </w:pPr>
      <w:r w:rsidRPr="006F1239">
        <w:rPr>
          <w:rFonts w:ascii="Times New Roman" w:eastAsia="Times New Roman" w:hAnsi="Times New Roman"/>
          <w:b/>
          <w:color w:val="000000" w:themeColor="text1"/>
          <w:sz w:val="24"/>
          <w:szCs w:val="24"/>
          <w:lang w:eastAsia="es-CR"/>
        </w:rPr>
        <w:t>ARTÍCULO V.</w:t>
      </w:r>
    </w:p>
    <w:p w14:paraId="61E3EE72" w14:textId="22308A36" w:rsidR="000A524D" w:rsidRDefault="00050A4C" w:rsidP="0052061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Informes de Comisión</w:t>
      </w:r>
      <w:r w:rsidR="000A524D" w:rsidRPr="000A524D">
        <w:rPr>
          <w:rFonts w:ascii="Times New Roman" w:eastAsia="Times New Roman" w:hAnsi="Times New Roman"/>
          <w:color w:val="000000" w:themeColor="text1"/>
          <w:sz w:val="24"/>
          <w:szCs w:val="24"/>
          <w:lang w:eastAsia="es-CR"/>
        </w:rPr>
        <w:t>.</w:t>
      </w:r>
    </w:p>
    <w:p w14:paraId="5DE2583F" w14:textId="00FDC8D3" w:rsidR="001E3228" w:rsidRPr="00415970" w:rsidRDefault="00734E8C" w:rsidP="001E322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1E3228" w:rsidRPr="001E3228">
        <w:rPr>
          <w:rFonts w:ascii="Times New Roman" w:eastAsia="Times New Roman" w:hAnsi="Times New Roman"/>
          <w:color w:val="000000" w:themeColor="text1"/>
          <w:sz w:val="24"/>
          <w:szCs w:val="24"/>
          <w:lang w:eastAsia="es-CR"/>
        </w:rPr>
        <w:t xml:space="preserve"> </w:t>
      </w:r>
      <w:r w:rsidR="001E3228">
        <w:rPr>
          <w:rFonts w:ascii="Times New Roman" w:eastAsia="Times New Roman" w:hAnsi="Times New Roman"/>
          <w:color w:val="000000" w:themeColor="text1"/>
          <w:sz w:val="24"/>
          <w:szCs w:val="24"/>
          <w:lang w:eastAsia="es-CR"/>
        </w:rPr>
        <w:t>Se conoce informe la Síndica Jaimee Johnson Black/Fiscal Comisión 2024, que cita textualmente:</w:t>
      </w:r>
    </w:p>
    <w:p w14:paraId="4F605382"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Srs. Concejo Municipal de Siquirres. </w:t>
      </w:r>
    </w:p>
    <w:p w14:paraId="3D708E46"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En calidad de Fiscal nombrada </w:t>
      </w:r>
      <w:r>
        <w:rPr>
          <w:rFonts w:ascii="Times New Roman" w:eastAsia="Times New Roman" w:hAnsi="Times New Roman"/>
          <w:color w:val="000000" w:themeColor="text1"/>
          <w:sz w:val="24"/>
          <w:szCs w:val="24"/>
          <w:lang w:eastAsia="es-CR"/>
        </w:rPr>
        <w:t>por este Concejo Municipal 2024</w:t>
      </w:r>
      <w:r w:rsidRPr="00F02EF1">
        <w:rPr>
          <w:rFonts w:ascii="Times New Roman" w:eastAsia="Times New Roman" w:hAnsi="Times New Roman"/>
          <w:color w:val="000000" w:themeColor="text1"/>
          <w:sz w:val="24"/>
          <w:szCs w:val="24"/>
          <w:lang w:eastAsia="es-CR"/>
        </w:rPr>
        <w:t>. Para la Comisión d</w:t>
      </w:r>
      <w:r>
        <w:rPr>
          <w:rFonts w:ascii="Times New Roman" w:eastAsia="Times New Roman" w:hAnsi="Times New Roman"/>
          <w:color w:val="000000" w:themeColor="text1"/>
          <w:sz w:val="24"/>
          <w:szCs w:val="24"/>
          <w:lang w:eastAsia="es-CR"/>
        </w:rPr>
        <w:t xml:space="preserve">e Festejos Cívicos y Populares </w:t>
      </w:r>
      <w:r w:rsidRPr="00F02EF1">
        <w:rPr>
          <w:rFonts w:ascii="Times New Roman" w:eastAsia="Times New Roman" w:hAnsi="Times New Roman"/>
          <w:color w:val="000000" w:themeColor="text1"/>
          <w:sz w:val="24"/>
          <w:szCs w:val="24"/>
          <w:lang w:eastAsia="es-CR"/>
        </w:rPr>
        <w:t xml:space="preserve">Siquirres 2024. </w:t>
      </w:r>
    </w:p>
    <w:p w14:paraId="220EEA6C"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Con acuerdo # 37 de la Se</w:t>
      </w:r>
      <w:r>
        <w:rPr>
          <w:rFonts w:ascii="Times New Roman" w:eastAsia="Times New Roman" w:hAnsi="Times New Roman"/>
          <w:color w:val="000000" w:themeColor="text1"/>
          <w:sz w:val="24"/>
          <w:szCs w:val="24"/>
          <w:lang w:eastAsia="es-CR"/>
        </w:rPr>
        <w:t>s</w:t>
      </w:r>
      <w:r w:rsidRPr="00F02EF1">
        <w:rPr>
          <w:rFonts w:ascii="Times New Roman" w:eastAsia="Times New Roman" w:hAnsi="Times New Roman"/>
          <w:color w:val="000000" w:themeColor="text1"/>
          <w:sz w:val="24"/>
          <w:szCs w:val="24"/>
          <w:lang w:eastAsia="es-CR"/>
        </w:rPr>
        <w:t>ión Ordinaria #8 del 25 de Junio del 2024</w:t>
      </w:r>
    </w:p>
    <w:p w14:paraId="314406A7"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Es hasta el día Martes 6 de Agosto que logro incorporarme a la primera Reunió</w:t>
      </w:r>
      <w:r>
        <w:rPr>
          <w:rFonts w:ascii="Times New Roman" w:eastAsia="Times New Roman" w:hAnsi="Times New Roman"/>
          <w:color w:val="000000" w:themeColor="text1"/>
          <w:sz w:val="24"/>
          <w:szCs w:val="24"/>
          <w:lang w:eastAsia="es-CR"/>
        </w:rPr>
        <w:t>n ya que se dieron algunos atras</w:t>
      </w:r>
      <w:r w:rsidRPr="00F02EF1">
        <w:rPr>
          <w:rFonts w:ascii="Times New Roman" w:eastAsia="Times New Roman" w:hAnsi="Times New Roman"/>
          <w:color w:val="000000" w:themeColor="text1"/>
          <w:sz w:val="24"/>
          <w:szCs w:val="24"/>
          <w:lang w:eastAsia="es-CR"/>
        </w:rPr>
        <w:t>ados para que se toma</w:t>
      </w:r>
      <w:r>
        <w:rPr>
          <w:rFonts w:ascii="Times New Roman" w:eastAsia="Times New Roman" w:hAnsi="Times New Roman"/>
          <w:color w:val="000000" w:themeColor="text1"/>
          <w:sz w:val="24"/>
          <w:szCs w:val="24"/>
          <w:lang w:eastAsia="es-CR"/>
        </w:rPr>
        <w:t>ra el acuerdo de enviarme, atras</w:t>
      </w:r>
      <w:r w:rsidRPr="00F02EF1">
        <w:rPr>
          <w:rFonts w:ascii="Times New Roman" w:eastAsia="Times New Roman" w:hAnsi="Times New Roman"/>
          <w:color w:val="000000" w:themeColor="text1"/>
          <w:sz w:val="24"/>
          <w:szCs w:val="24"/>
          <w:lang w:eastAsia="es-CR"/>
        </w:rPr>
        <w:t xml:space="preserve">os en lectura de correspondencias, Mociones y demás. </w:t>
      </w:r>
    </w:p>
    <w:p w14:paraId="19C01135"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Martes 6 de Agosto </w:t>
      </w:r>
    </w:p>
    <w:p w14:paraId="7860DE3D"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Lugar Restaurante Caribean Dish </w:t>
      </w:r>
    </w:p>
    <w:p w14:paraId="373ACF02"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Martes 13 de agosto 7pm segunda reunión </w:t>
      </w:r>
    </w:p>
    <w:p w14:paraId="66245B83"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Martes 20 de agosto 3 Reunión </w:t>
      </w:r>
    </w:p>
    <w:p w14:paraId="1BD79DFD"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Martes 27 de Agosto 4 reunión </w:t>
      </w:r>
    </w:p>
    <w:p w14:paraId="39D4ADE1"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Martes 3 de Septiembre 6 reunión </w:t>
      </w:r>
    </w:p>
    <w:p w14:paraId="2F1F68B5"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Martes 10 de Septiembre 7 reunión </w:t>
      </w:r>
    </w:p>
    <w:p w14:paraId="6300A4AB"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Martes 17 Septiembre 8 reunión </w:t>
      </w:r>
    </w:p>
    <w:p w14:paraId="2ABA27D0"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01 de Octubre Reunión </w:t>
      </w:r>
    </w:p>
    <w:p w14:paraId="42961B6C"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8 de Octubre Reunión </w:t>
      </w:r>
    </w:p>
    <w:p w14:paraId="13A6D54E"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15 de Octubre se da la última </w:t>
      </w:r>
      <w:r>
        <w:rPr>
          <w:rFonts w:ascii="Times New Roman" w:eastAsia="Times New Roman" w:hAnsi="Times New Roman"/>
          <w:color w:val="000000" w:themeColor="text1"/>
          <w:sz w:val="24"/>
          <w:szCs w:val="24"/>
          <w:lang w:eastAsia="es-CR"/>
        </w:rPr>
        <w:t>reunión esta terminadas ya las fiestas</w:t>
      </w:r>
      <w:r w:rsidRPr="00F02EF1">
        <w:rPr>
          <w:rFonts w:ascii="Times New Roman" w:eastAsia="Times New Roman" w:hAnsi="Times New Roman"/>
          <w:color w:val="000000" w:themeColor="text1"/>
          <w:sz w:val="24"/>
          <w:szCs w:val="24"/>
          <w:lang w:eastAsia="es-CR"/>
        </w:rPr>
        <w:t>.</w:t>
      </w:r>
    </w:p>
    <w:p w14:paraId="0251C75D"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Cada una de ellas en día Martes </w:t>
      </w:r>
    </w:p>
    <w:p w14:paraId="4F1CAE8A" w14:textId="77777777" w:rsidR="00D37F4F"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lastRenderedPageBreak/>
        <w:t>Tengo en el libro de Actas la información de cada una a las que asistí.  Cabe mencionar que solicité</w:t>
      </w:r>
    </w:p>
    <w:p w14:paraId="1659ECD7" w14:textId="13A3A03A"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F02EF1">
        <w:rPr>
          <w:rFonts w:ascii="Times New Roman" w:eastAsia="Times New Roman" w:hAnsi="Times New Roman"/>
          <w:color w:val="000000" w:themeColor="text1"/>
          <w:sz w:val="24"/>
          <w:szCs w:val="24"/>
          <w:lang w:eastAsia="es-CR"/>
        </w:rPr>
        <w:t xml:space="preserve">el informe a la Comisión que deberían de dar mes a mes a partir de </w:t>
      </w:r>
      <w:proofErr w:type="gramStart"/>
      <w:r w:rsidRPr="00F02EF1">
        <w:rPr>
          <w:rFonts w:ascii="Times New Roman" w:eastAsia="Times New Roman" w:hAnsi="Times New Roman"/>
          <w:color w:val="000000" w:themeColor="text1"/>
          <w:sz w:val="24"/>
          <w:szCs w:val="24"/>
          <w:lang w:eastAsia="es-CR"/>
        </w:rPr>
        <w:t>Abril</w:t>
      </w:r>
      <w:proofErr w:type="gramEnd"/>
      <w:r w:rsidRPr="00F02EF1">
        <w:rPr>
          <w:rFonts w:ascii="Times New Roman" w:eastAsia="Times New Roman" w:hAnsi="Times New Roman"/>
          <w:color w:val="000000" w:themeColor="text1"/>
          <w:sz w:val="24"/>
          <w:szCs w:val="24"/>
          <w:lang w:eastAsia="es-CR"/>
        </w:rPr>
        <w:t xml:space="preserve"> al Honorable Concejo Municipal y igualmente algunos otros puntos del reglamento como lo de libros que necesitarían en Auditoria para dar un informe de esta Comisión lo más íntegro y transparente posible. Para lograr un mejor informe final. La Comisión pidió después de las fiestas un tiempo estimado de 22 días para poder hacer los pagos correspondientes y conteos finales, estos los desconozco como Fiscal. Al dar ellos su informe directo a Auditoria no tengo de detalles de ello. Pedí igualmente un tiempo para entregar mi informe con datos exactos de egresos e ingresos de estas finalizadas fiestas</w:t>
      </w:r>
      <w:r>
        <w:rPr>
          <w:rFonts w:ascii="Times New Roman" w:eastAsia="Times New Roman" w:hAnsi="Times New Roman"/>
          <w:color w:val="000000" w:themeColor="text1"/>
          <w:sz w:val="24"/>
          <w:szCs w:val="24"/>
          <w:lang w:eastAsia="es-CR"/>
        </w:rPr>
        <w:t>,</w:t>
      </w:r>
      <w:r w:rsidRPr="00F02EF1">
        <w:rPr>
          <w:rFonts w:ascii="Times New Roman" w:eastAsia="Times New Roman" w:hAnsi="Times New Roman"/>
          <w:color w:val="000000" w:themeColor="text1"/>
          <w:sz w:val="24"/>
          <w:szCs w:val="24"/>
          <w:lang w:eastAsia="es-CR"/>
        </w:rPr>
        <w:t xml:space="preserve"> pero aún no se me a informado.  Sin más que decir agradezco la confianza que me dieron para estar en este año. En el momento que tenga la información solicitada les haré llegar a ustedes un informe más completo ya que de momento sigo a la espera. B</w:t>
      </w:r>
      <w:r>
        <w:rPr>
          <w:rFonts w:ascii="Times New Roman" w:eastAsia="Times New Roman" w:hAnsi="Times New Roman"/>
          <w:color w:val="000000" w:themeColor="text1"/>
          <w:sz w:val="24"/>
          <w:szCs w:val="24"/>
          <w:lang w:eastAsia="es-CR"/>
        </w:rPr>
        <w:t>endiciones. -------------------------</w:t>
      </w:r>
    </w:p>
    <w:p w14:paraId="12DFB479" w14:textId="77777777" w:rsidR="001E3228" w:rsidRPr="00F02EF1" w:rsidRDefault="001E3228" w:rsidP="001E3228">
      <w:pPr>
        <w:spacing w:after="0" w:line="540" w:lineRule="exact"/>
        <w:jc w:val="both"/>
        <w:rPr>
          <w:rFonts w:ascii="Times New Roman" w:eastAsia="Times New Roman" w:hAnsi="Times New Roman"/>
          <w:color w:val="000000" w:themeColor="text1"/>
          <w:sz w:val="24"/>
          <w:szCs w:val="24"/>
          <w:lang w:eastAsia="es-CR"/>
        </w:rPr>
      </w:pPr>
      <w:r w:rsidRPr="008E50CB">
        <w:rPr>
          <w:rFonts w:ascii="Times New Roman" w:eastAsia="Times New Roman" w:hAnsi="Times New Roman"/>
          <w:noProof/>
          <w:color w:val="000000" w:themeColor="text1"/>
          <w:sz w:val="24"/>
          <w:szCs w:val="24"/>
          <w:lang w:eastAsia="es-CR"/>
        </w:rPr>
        <w:drawing>
          <wp:anchor distT="0" distB="0" distL="114300" distR="114300" simplePos="0" relativeHeight="251660288" behindDoc="0" locked="0" layoutInCell="1" allowOverlap="1" wp14:anchorId="2B1B5190" wp14:editId="5214BF5A">
            <wp:simplePos x="0" y="0"/>
            <wp:positionH relativeFrom="column">
              <wp:posOffset>2487708</wp:posOffset>
            </wp:positionH>
            <wp:positionV relativeFrom="paragraph">
              <wp:posOffset>21212</wp:posOffset>
            </wp:positionV>
            <wp:extent cx="2305050" cy="796594"/>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7965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EF1">
        <w:rPr>
          <w:rFonts w:ascii="Times New Roman" w:eastAsia="Times New Roman" w:hAnsi="Times New Roman"/>
          <w:color w:val="000000" w:themeColor="text1"/>
          <w:sz w:val="24"/>
          <w:szCs w:val="24"/>
          <w:lang w:eastAsia="es-CR"/>
        </w:rPr>
        <w:t>Jeimy Johnson.  Fiscal Comisión 2024</w:t>
      </w:r>
      <w:r w:rsidRPr="008E50CB">
        <w:rPr>
          <w:rFonts w:ascii="Times New Roman" w:eastAsia="Times New Roman" w:hAnsi="Times New Roman"/>
          <w:color w:val="000000" w:themeColor="text1"/>
          <w:sz w:val="24"/>
          <w:szCs w:val="24"/>
          <w:lang w:eastAsia="es-CR"/>
        </w:rPr>
        <w:t xml:space="preserve"> </w:t>
      </w:r>
    </w:p>
    <w:p w14:paraId="7858FF59" w14:textId="77777777" w:rsidR="00DC2669" w:rsidRDefault="00DC2669" w:rsidP="00DC2669">
      <w:pPr>
        <w:spacing w:after="0" w:line="540" w:lineRule="exact"/>
        <w:jc w:val="both"/>
        <w:rPr>
          <w:rFonts w:ascii="Times New Roman" w:eastAsia="Times New Roman" w:hAnsi="Times New Roman"/>
          <w:b/>
          <w:color w:val="000000" w:themeColor="text1"/>
          <w:sz w:val="24"/>
          <w:szCs w:val="24"/>
          <w:lang w:eastAsia="es-CR"/>
        </w:rPr>
      </w:pPr>
    </w:p>
    <w:p w14:paraId="64847C39" w14:textId="59A70ADF" w:rsidR="00DC2669" w:rsidRPr="00076EA0" w:rsidRDefault="00DC2669" w:rsidP="00DC2669">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Indico que se </w:t>
      </w:r>
      <w:r w:rsidRPr="00160DCC">
        <w:rPr>
          <w:rFonts w:ascii="Times New Roman" w:eastAsia="Times New Roman" w:hAnsi="Times New Roman"/>
          <w:color w:val="000000" w:themeColor="text1"/>
          <w:sz w:val="24"/>
          <w:szCs w:val="24"/>
          <w:lang w:eastAsia="es-CR"/>
        </w:rPr>
        <w:t xml:space="preserve">presentó el informe de gestión de la fiscal nombrada por el Concejo, quien había solicitado una extensión de un mes para entregar su informe. Inicialmente, el plazo era hasta noviembre, pero debido a la falta de información de la comisión de festejos 2024, la fiscal no pudo incluirla en su informe y pidió más tiempo. Sin embargo, el informe aún no ha sido presentado. Además, se leyó un oficio de la auditora indicando que la comisión de 2024 no ha entregado el informe de liquidación, lo que retrasa el proceso. Badilla expresó su preocupación, ya que en años anteriores los informes se entregaron con mayor prontitud. Finalmente, sometió el informe a </w:t>
      </w:r>
      <w:r>
        <w:rPr>
          <w:rFonts w:ascii="Times New Roman" w:eastAsia="Times New Roman" w:hAnsi="Times New Roman"/>
          <w:color w:val="000000" w:themeColor="text1"/>
          <w:sz w:val="24"/>
          <w:szCs w:val="24"/>
          <w:lang w:eastAsia="es-CR"/>
        </w:rPr>
        <w:t>votación, y el regidor Portillo Luna tiene</w:t>
      </w:r>
      <w:r w:rsidRPr="00160DCC">
        <w:rPr>
          <w:rFonts w:ascii="Times New Roman" w:eastAsia="Times New Roman" w:hAnsi="Times New Roman"/>
          <w:color w:val="000000" w:themeColor="text1"/>
          <w:sz w:val="24"/>
          <w:szCs w:val="24"/>
          <w:lang w:eastAsia="es-CR"/>
        </w:rPr>
        <w:t xml:space="preserve"> la palabra.</w:t>
      </w:r>
      <w:r>
        <w:rPr>
          <w:rFonts w:ascii="Times New Roman" w:eastAsia="Times New Roman" w:hAnsi="Times New Roman"/>
          <w:color w:val="000000" w:themeColor="text1"/>
          <w:sz w:val="24"/>
          <w:szCs w:val="24"/>
          <w:lang w:eastAsia="es-CR"/>
        </w:rPr>
        <w:t xml:space="preserve"> –</w:t>
      </w:r>
      <w:r w:rsidRPr="00E20CAE">
        <w:rPr>
          <w:rFonts w:ascii="Times New Roman" w:eastAsia="Times New Roman" w:hAnsi="Times New Roman"/>
          <w:b/>
          <w:color w:val="000000" w:themeColor="text1"/>
          <w:sz w:val="24"/>
          <w:szCs w:val="24"/>
          <w:lang w:eastAsia="es-CR"/>
        </w:rPr>
        <w:t xml:space="preserve">Regidor Portillo Luna: </w:t>
      </w:r>
      <w:r w:rsidRPr="00076EA0">
        <w:rPr>
          <w:rFonts w:ascii="Times New Roman" w:eastAsia="Times New Roman" w:hAnsi="Times New Roman"/>
          <w:color w:val="000000" w:themeColor="text1"/>
          <w:sz w:val="24"/>
          <w:szCs w:val="24"/>
          <w:lang w:eastAsia="es-CR"/>
        </w:rPr>
        <w:t>Expresó su agradecimiento y recordó que la auditora ha sido clara y firme al señalar el incumplimiento en la entrega de liquidaciones. Mencionó el informe de la fiscal, que destaca la falta de liquidación correspondiente al periodo 2024. Ante esto, Portillo subrayó la necesidad de tomar decisiones en el Concejo Municipal, dado que la auditora advierte sobre la imposibilidad de formar futuras comisiones si no se cumplen con los informes y liquidaciones dentro del plazo estipulado por la ley.</w:t>
      </w:r>
      <w:r>
        <w:rPr>
          <w:rFonts w:ascii="Times New Roman" w:eastAsia="Times New Roman" w:hAnsi="Times New Roman"/>
          <w:color w:val="000000" w:themeColor="text1"/>
          <w:sz w:val="24"/>
          <w:szCs w:val="24"/>
          <w:lang w:eastAsia="es-CR"/>
        </w:rPr>
        <w:t xml:space="preserve"> -----------------------------------------------------------------------</w:t>
      </w:r>
    </w:p>
    <w:p w14:paraId="034729A2" w14:textId="77777777" w:rsidR="00D37F4F" w:rsidRDefault="00DC2669" w:rsidP="00DC2669">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34B3E">
        <w:rPr>
          <w:rFonts w:ascii="Times New Roman" w:eastAsia="Times New Roman" w:hAnsi="Times New Roman"/>
          <w:color w:val="000000" w:themeColor="text1"/>
          <w:sz w:val="24"/>
          <w:szCs w:val="24"/>
          <w:lang w:eastAsia="es-CR"/>
        </w:rPr>
        <w:t xml:space="preserve">Recordó al regidor Portillo Luna que se limite a discutir el informe presentado en ese momento, ya que la parte mencionada sobre el incumplimiento de la liquidación </w:t>
      </w:r>
      <w:r w:rsidRPr="00C34B3E">
        <w:rPr>
          <w:rFonts w:ascii="Times New Roman" w:eastAsia="Times New Roman" w:hAnsi="Times New Roman"/>
          <w:color w:val="000000" w:themeColor="text1"/>
          <w:sz w:val="24"/>
          <w:szCs w:val="24"/>
          <w:lang w:eastAsia="es-CR"/>
        </w:rPr>
        <w:lastRenderedPageBreak/>
        <w:t>se abordará cuando la auditora envíe el informe final sobre los festejos. En ese momento, se tomaría una decisión al respecto. Actualmente, el Concejo está revisando el informe enviado por</w:t>
      </w:r>
    </w:p>
    <w:p w14:paraId="499E8FB7" w14:textId="368B1727" w:rsidR="00DC2669" w:rsidRPr="00C34B3E" w:rsidRDefault="00DC2669" w:rsidP="00DC2669">
      <w:pPr>
        <w:spacing w:after="0" w:line="540" w:lineRule="exact"/>
        <w:jc w:val="both"/>
        <w:rPr>
          <w:rFonts w:ascii="Times New Roman" w:eastAsia="Times New Roman" w:hAnsi="Times New Roman"/>
          <w:color w:val="000000" w:themeColor="text1"/>
          <w:sz w:val="24"/>
          <w:szCs w:val="24"/>
          <w:lang w:eastAsia="es-CR"/>
        </w:rPr>
      </w:pPr>
      <w:r w:rsidRPr="00C34B3E">
        <w:rPr>
          <w:rFonts w:ascii="Times New Roman" w:eastAsia="Times New Roman" w:hAnsi="Times New Roman"/>
          <w:color w:val="000000" w:themeColor="text1"/>
          <w:sz w:val="24"/>
          <w:szCs w:val="24"/>
          <w:lang w:eastAsia="es-CR"/>
        </w:rPr>
        <w:t>la síndica Jaimee Johnson y la votación se centrará en aprobarlo o no.</w:t>
      </w:r>
      <w:r>
        <w:rPr>
          <w:rFonts w:ascii="Times New Roman" w:eastAsia="Times New Roman" w:hAnsi="Times New Roman"/>
          <w:color w:val="000000" w:themeColor="text1"/>
          <w:sz w:val="24"/>
          <w:szCs w:val="24"/>
          <w:lang w:eastAsia="es-CR"/>
        </w:rPr>
        <w:t xml:space="preserve"> ---------------------------------</w:t>
      </w:r>
    </w:p>
    <w:p w14:paraId="62FC46BB" w14:textId="77777777" w:rsidR="00DC2669" w:rsidRPr="00E37CD3" w:rsidRDefault="00DC2669" w:rsidP="00DC266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E37CD3">
        <w:rPr>
          <w:rFonts w:ascii="Times New Roman" w:eastAsia="Times New Roman" w:hAnsi="Times New Roman"/>
          <w:color w:val="000000" w:themeColor="text1"/>
          <w:sz w:val="24"/>
          <w:szCs w:val="24"/>
          <w:lang w:eastAsia="es-CR"/>
        </w:rPr>
        <w:t>Consulto si el informe se ha leído íntegramente al señor Freddy</w:t>
      </w:r>
      <w:r>
        <w:rPr>
          <w:rFonts w:ascii="Times New Roman" w:eastAsia="Times New Roman" w:hAnsi="Times New Roman"/>
          <w:color w:val="000000" w:themeColor="text1"/>
          <w:sz w:val="24"/>
          <w:szCs w:val="24"/>
          <w:lang w:eastAsia="es-CR"/>
        </w:rPr>
        <w:t>. ---------</w:t>
      </w:r>
    </w:p>
    <w:p w14:paraId="03325951" w14:textId="77777777" w:rsidR="00DC2669" w:rsidRPr="00E37CD3" w:rsidRDefault="00DC2669" w:rsidP="00DC2669">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Sí. --------------------------------------------------------------------------</w:t>
      </w:r>
    </w:p>
    <w:p w14:paraId="015C89BE" w14:textId="37A4545C" w:rsidR="00734E8C" w:rsidRDefault="0003530F" w:rsidP="000A524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ACUERDON°986-23</w:t>
      </w:r>
      <w:r w:rsidR="00734E8C" w:rsidRPr="00734E8C">
        <w:rPr>
          <w:rFonts w:ascii="Times New Roman" w:eastAsia="Times New Roman" w:hAnsi="Times New Roman"/>
          <w:b/>
          <w:color w:val="000000" w:themeColor="text1"/>
          <w:sz w:val="24"/>
          <w:szCs w:val="24"/>
          <w:lang w:eastAsia="es-CR"/>
        </w:rPr>
        <w:t>-12-2024</w:t>
      </w:r>
    </w:p>
    <w:p w14:paraId="4457EC37" w14:textId="77777777" w:rsidR="00382283" w:rsidRDefault="00382283" w:rsidP="00382283">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Pr>
          <w:rFonts w:ascii="Times New Roman" w:eastAsia="Times New Roman" w:hAnsi="Times New Roman"/>
          <w:color w:val="000000" w:themeColor="text1"/>
          <w:sz w:val="24"/>
          <w:szCs w:val="24"/>
          <w:lang w:eastAsia="es-CR"/>
        </w:rPr>
        <w:t xml:space="preserve"> Da por Recibido y conocido el informe que presenta la Síndica Jaimee Johnson Black/Fiscal Comisión 2024, por lo tanto, se archiva. ----------------------------------------------------------------------------------------------------------</w:t>
      </w:r>
    </w:p>
    <w:p w14:paraId="1507EB5A" w14:textId="33FCC1F1" w:rsidR="00575596" w:rsidRPr="0003530F" w:rsidRDefault="00575596" w:rsidP="0003530F">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0A0048">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w:t>
      </w:r>
      <w:r w:rsidR="007F1F04">
        <w:rPr>
          <w:rFonts w:ascii="Times New Roman" w:eastAsia="Times New Roman" w:hAnsi="Times New Roman"/>
          <w:color w:val="000000" w:themeColor="text1"/>
          <w:sz w:val="24"/>
          <w:szCs w:val="24"/>
          <w:lang w:eastAsia="es-CR"/>
        </w:rPr>
        <w:t>Méndez</w:t>
      </w:r>
      <w:r>
        <w:rPr>
          <w:rFonts w:ascii="Times New Roman" w:eastAsia="Times New Roman" w:hAnsi="Times New Roman"/>
          <w:color w:val="000000" w:themeColor="text1"/>
          <w:sz w:val="24"/>
          <w:szCs w:val="24"/>
          <w:lang w:eastAsia="es-CR"/>
        </w:rPr>
        <w:t>,</w:t>
      </w:r>
      <w:r w:rsidR="007F1F04">
        <w:rPr>
          <w:rFonts w:ascii="Times New Roman" w:eastAsia="Times New Roman" w:hAnsi="Times New Roman"/>
          <w:color w:val="000000" w:themeColor="text1"/>
          <w:sz w:val="24"/>
          <w:szCs w:val="24"/>
          <w:lang w:eastAsia="es-CR"/>
        </w:rPr>
        <w:t xml:space="preserve">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sidR="007F1F04">
        <w:rPr>
          <w:rFonts w:ascii="Times New Roman" w:eastAsia="Times New Roman" w:hAnsi="Times New Roman"/>
          <w:color w:val="000000" w:themeColor="text1"/>
          <w:sz w:val="24"/>
          <w:szCs w:val="24"/>
          <w:lang w:eastAsia="es-CR"/>
        </w:rPr>
        <w:t>-----</w:t>
      </w:r>
    </w:p>
    <w:p w14:paraId="005EED94" w14:textId="2FE75EC4" w:rsidR="00382283" w:rsidRDefault="00734E8C" w:rsidP="0038228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00382283" w:rsidRPr="00382283">
        <w:rPr>
          <w:rFonts w:ascii="Times New Roman" w:eastAsia="Times New Roman" w:hAnsi="Times New Roman"/>
          <w:color w:val="000000" w:themeColor="text1"/>
          <w:sz w:val="24"/>
          <w:szCs w:val="24"/>
          <w:lang w:eastAsia="es-CR"/>
        </w:rPr>
        <w:t xml:space="preserve"> </w:t>
      </w:r>
      <w:r w:rsidR="00382283" w:rsidRPr="00AD4CDA">
        <w:rPr>
          <w:rFonts w:ascii="Times New Roman" w:eastAsia="Times New Roman" w:hAnsi="Times New Roman"/>
          <w:color w:val="000000" w:themeColor="text1"/>
          <w:sz w:val="24"/>
          <w:szCs w:val="24"/>
          <w:lang w:eastAsia="es-CR"/>
        </w:rPr>
        <w:t xml:space="preserve">Se conoce informe </w:t>
      </w:r>
      <w:r w:rsidR="00382283">
        <w:rPr>
          <w:rFonts w:ascii="Times New Roman" w:eastAsia="Times New Roman" w:hAnsi="Times New Roman"/>
          <w:color w:val="000000" w:themeColor="text1"/>
          <w:sz w:val="24"/>
          <w:szCs w:val="24"/>
          <w:lang w:eastAsia="es-CR"/>
        </w:rPr>
        <w:t>número 006-2024-CE que remite el Sr. Álvaro Portillo Luna de la Comisión Especial, que cita textualmente:</w:t>
      </w:r>
    </w:p>
    <w:p w14:paraId="54CD027C"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b/>
          <w:color w:val="000000" w:themeColor="text1"/>
          <w:sz w:val="24"/>
          <w:szCs w:val="24"/>
          <w:lang w:val="es-ES" w:eastAsia="es-CR"/>
        </w:rPr>
        <w:t>006-2024-CE</w:t>
      </w:r>
    </w:p>
    <w:p w14:paraId="57E51FF8"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Señores (as)</w:t>
      </w:r>
    </w:p>
    <w:p w14:paraId="0C085BEB"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 xml:space="preserve">Concejo Municipal </w:t>
      </w:r>
    </w:p>
    <w:p w14:paraId="37BAEC49"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Siquirres</w:t>
      </w:r>
    </w:p>
    <w:p w14:paraId="190782EA"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Presente</w:t>
      </w:r>
    </w:p>
    <w:p w14:paraId="50360F0B"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Estimados (as) Señores (as)</w:t>
      </w:r>
    </w:p>
    <w:p w14:paraId="44EBF023"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b/>
          <w:color w:val="000000" w:themeColor="text1"/>
          <w:sz w:val="24"/>
          <w:szCs w:val="24"/>
          <w:lang w:val="es-ES" w:eastAsia="es-CR"/>
        </w:rPr>
        <w:t>Asunto:</w:t>
      </w:r>
      <w:r w:rsidRPr="00CE2706">
        <w:rPr>
          <w:rFonts w:ascii="Times New Roman" w:eastAsia="Times New Roman" w:hAnsi="Times New Roman"/>
          <w:color w:val="000000" w:themeColor="text1"/>
          <w:sz w:val="24"/>
          <w:szCs w:val="24"/>
          <w:lang w:val="es-ES" w:eastAsia="es-CR"/>
        </w:rPr>
        <w:t xml:space="preserve"> Notificación de Acuerdo</w:t>
      </w:r>
    </w:p>
    <w:p w14:paraId="2A685212"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 xml:space="preserve">La presente es para hacer de su conocimiento que la </w:t>
      </w:r>
      <w:r w:rsidRPr="00CE2706">
        <w:rPr>
          <w:rFonts w:ascii="Times New Roman" w:eastAsia="Times New Roman" w:hAnsi="Times New Roman"/>
          <w:b/>
          <w:color w:val="000000" w:themeColor="text1"/>
          <w:sz w:val="24"/>
          <w:szCs w:val="24"/>
          <w:lang w:val="es-ES" w:eastAsia="es-CR"/>
        </w:rPr>
        <w:t xml:space="preserve">Comisión Especial de seguimiento al INFORME NÚMERO IF-AIMS-001-2, </w:t>
      </w:r>
      <w:r w:rsidRPr="00CE2706">
        <w:rPr>
          <w:rFonts w:ascii="Times New Roman" w:eastAsia="Times New Roman" w:hAnsi="Times New Roman"/>
          <w:color w:val="000000" w:themeColor="text1"/>
          <w:sz w:val="24"/>
          <w:szCs w:val="24"/>
          <w:lang w:val="es-ES" w:eastAsia="es-CR"/>
        </w:rPr>
        <w:t>que suscribe la LICDA. ITZA LOPEZ SPENCER / AUDITORA INTERNA. servicio de auditaría denominado "Estudio especial sobre los resultados de las liquidaciones finales de ingresos y egresos de la Comisión de Festejos Cívicos y Populares de Siquirres 2022-2023." En su Sesión Ordinaria N°11 celebrada el martes 3 de diciembre 2024, a las dieciséis horas con cuarenta y cinco minutos, en la Sala de Sesiones del Concejo Municipal de Siquirres "Plaza Sikiares", por la Comisión Especial de seguimiento del Informe de Auditoria NÚMERO IF-AIMS-001-2, en el Artículo IV, inciso 1), acuerdo N°04, se conoció y aprobó lo siguiente:</w:t>
      </w:r>
    </w:p>
    <w:p w14:paraId="7F2150D4" w14:textId="77777777" w:rsidR="00382283" w:rsidRPr="00532256" w:rsidRDefault="00382283" w:rsidP="00382283">
      <w:pPr>
        <w:numPr>
          <w:ilvl w:val="0"/>
          <w:numId w:val="42"/>
        </w:numPr>
        <w:spacing w:after="0" w:line="540" w:lineRule="exact"/>
        <w:ind w:leftChars="-1" w:left="0" w:hangingChars="1" w:hanging="2"/>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b/>
          <w:color w:val="000000" w:themeColor="text1"/>
          <w:sz w:val="24"/>
          <w:szCs w:val="24"/>
          <w:lang w:val="es-ES" w:eastAsia="es-CR"/>
        </w:rPr>
        <w:lastRenderedPageBreak/>
        <w:t>I Acuerdo:</w:t>
      </w:r>
      <w:r w:rsidRPr="00CE2706">
        <w:rPr>
          <w:rFonts w:ascii="Times New Roman" w:eastAsia="Times New Roman" w:hAnsi="Times New Roman"/>
          <w:color w:val="000000" w:themeColor="text1"/>
          <w:sz w:val="24"/>
          <w:szCs w:val="24"/>
          <w:lang w:val="es-ES" w:eastAsia="es-CR"/>
        </w:rPr>
        <w:t xml:space="preserve"> En reunión extraordinaria del día martes 3 de diciembre, esta comisión acuerda la reprogramación de la citación a audiencia del día 14 de noviembre de 2024, la cual no se realizó ese día porque no salió el   correo de convocatoria por parte de la secretaria del Concejo Municipal, por esta razón se reprograma para al día Jueves 19 de diciembre del 2024, en la sala de sesiones del Concejo Municipal de Siquirres, a partir de las 4:00 de la tarde, con la siguiente distribución de horas, que se le comunican a la señora secretaria del concejo Municipal para que realice la convocatoria:</w:t>
      </w:r>
    </w:p>
    <w:p w14:paraId="3C26E27B"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Señora Secretaria del Concejo Municipal de Siquirres</w:t>
      </w:r>
    </w:p>
    <w:p w14:paraId="3ACB6020" w14:textId="4D7C4E92" w:rsidR="00382283" w:rsidRPr="00CE2706" w:rsidRDefault="00382283" w:rsidP="00382283">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Estimada señora reciba un saludo de mi parte, por medio de la presente, me dirijo a su persona con el fin de dar la indicación de las personas miembros de la Comisión de Festejos Cívicos y Populares del Cantón de Siquirres de los periodos 2022 y 2023, además de su respectivo orden para la audiencia a realizarse el jueves 19 de diciembre del 2024, en el salón de sesiones del Concejo Municipal de Siquirres.:</w:t>
      </w:r>
    </w:p>
    <w:p w14:paraId="2733847E" w14:textId="34DF1048" w:rsidR="00382283" w:rsidRDefault="00382283" w:rsidP="0038228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2336" behindDoc="0" locked="0" layoutInCell="1" allowOverlap="1" wp14:anchorId="25991898" wp14:editId="12F0EF60">
            <wp:simplePos x="0" y="0"/>
            <wp:positionH relativeFrom="margin">
              <wp:align>left</wp:align>
            </wp:positionH>
            <wp:positionV relativeFrom="paragraph">
              <wp:posOffset>53032</wp:posOffset>
            </wp:positionV>
            <wp:extent cx="5283239" cy="175587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398" t="6572" r="11038" b="5789"/>
                    <a:stretch/>
                  </pic:blipFill>
                  <pic:spPr bwMode="auto">
                    <a:xfrm>
                      <a:off x="0" y="0"/>
                      <a:ext cx="5283239" cy="1755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E9994" w14:textId="77777777" w:rsidR="00382283" w:rsidRDefault="00382283" w:rsidP="00382283">
      <w:pPr>
        <w:spacing w:after="0" w:line="540" w:lineRule="exact"/>
        <w:jc w:val="both"/>
        <w:rPr>
          <w:rFonts w:ascii="Times New Roman" w:eastAsia="Times New Roman" w:hAnsi="Times New Roman"/>
          <w:color w:val="000000" w:themeColor="text1"/>
          <w:sz w:val="24"/>
          <w:szCs w:val="24"/>
          <w:lang w:eastAsia="es-CR"/>
        </w:rPr>
      </w:pPr>
    </w:p>
    <w:p w14:paraId="7406D1BA" w14:textId="77777777" w:rsidR="00382283" w:rsidRDefault="00382283" w:rsidP="00382283">
      <w:pPr>
        <w:spacing w:after="0" w:line="540" w:lineRule="exact"/>
        <w:jc w:val="both"/>
        <w:rPr>
          <w:rFonts w:ascii="Times New Roman" w:eastAsia="Times New Roman" w:hAnsi="Times New Roman"/>
          <w:color w:val="000000" w:themeColor="text1"/>
          <w:sz w:val="24"/>
          <w:szCs w:val="24"/>
          <w:lang w:eastAsia="es-CR"/>
        </w:rPr>
      </w:pPr>
    </w:p>
    <w:p w14:paraId="44A8BC4A" w14:textId="77777777" w:rsidR="00382283" w:rsidRDefault="00382283" w:rsidP="00382283">
      <w:pPr>
        <w:spacing w:after="0" w:line="540" w:lineRule="exact"/>
        <w:jc w:val="both"/>
        <w:rPr>
          <w:rFonts w:ascii="Times New Roman" w:eastAsia="Times New Roman" w:hAnsi="Times New Roman"/>
          <w:color w:val="000000" w:themeColor="text1"/>
          <w:sz w:val="24"/>
          <w:szCs w:val="24"/>
          <w:lang w:eastAsia="es-CR"/>
        </w:rPr>
      </w:pPr>
    </w:p>
    <w:p w14:paraId="184C3622" w14:textId="77777777" w:rsidR="00382283" w:rsidRDefault="00382283" w:rsidP="00382283">
      <w:pPr>
        <w:spacing w:after="0" w:line="540" w:lineRule="exact"/>
        <w:jc w:val="both"/>
        <w:rPr>
          <w:rFonts w:ascii="Times New Roman" w:eastAsia="Times New Roman" w:hAnsi="Times New Roman"/>
          <w:color w:val="000000" w:themeColor="text1"/>
          <w:sz w:val="24"/>
          <w:szCs w:val="24"/>
          <w:lang w:eastAsia="es-CR"/>
        </w:rPr>
      </w:pPr>
    </w:p>
    <w:p w14:paraId="3EC56243"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eastAsia="es-CR"/>
        </w:rPr>
      </w:pPr>
      <w:r w:rsidRPr="00CE2706">
        <w:rPr>
          <w:rFonts w:ascii="Times New Roman" w:eastAsia="Times New Roman" w:hAnsi="Times New Roman"/>
          <w:color w:val="000000" w:themeColor="text1"/>
          <w:sz w:val="24"/>
          <w:szCs w:val="24"/>
          <w:lang w:eastAsia="es-CR"/>
        </w:rPr>
        <w:t>1.</w:t>
      </w:r>
      <w:r w:rsidRPr="00CE2706">
        <w:rPr>
          <w:rFonts w:ascii="Times New Roman" w:eastAsia="Times New Roman" w:hAnsi="Times New Roman"/>
          <w:color w:val="000000" w:themeColor="text1"/>
          <w:sz w:val="24"/>
          <w:szCs w:val="24"/>
          <w:lang w:eastAsia="es-CR"/>
        </w:rPr>
        <w:tab/>
        <w:t>Randall Quirós Cambronero, vocal 2: Hora de audiencia 4:00 pm-4:30 pm</w:t>
      </w:r>
    </w:p>
    <w:p w14:paraId="355768C0"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eastAsia="es-CR"/>
        </w:rPr>
      </w:pPr>
      <w:r w:rsidRPr="00CE2706">
        <w:rPr>
          <w:rFonts w:ascii="Times New Roman" w:eastAsia="Times New Roman" w:hAnsi="Times New Roman"/>
          <w:color w:val="000000" w:themeColor="text1"/>
          <w:sz w:val="24"/>
          <w:szCs w:val="24"/>
          <w:lang w:eastAsia="es-CR"/>
        </w:rPr>
        <w:t>2.</w:t>
      </w:r>
      <w:r w:rsidRPr="00CE2706">
        <w:rPr>
          <w:rFonts w:ascii="Times New Roman" w:eastAsia="Times New Roman" w:hAnsi="Times New Roman"/>
          <w:color w:val="000000" w:themeColor="text1"/>
          <w:sz w:val="24"/>
          <w:szCs w:val="24"/>
          <w:lang w:eastAsia="es-CR"/>
        </w:rPr>
        <w:tab/>
        <w:t>Edgar Badilla Cerdas, tesorero: hora de audiencia 4:30 pm – 5:00 pm</w:t>
      </w:r>
    </w:p>
    <w:p w14:paraId="755A615E"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eastAsia="es-CR"/>
        </w:rPr>
      </w:pPr>
      <w:r w:rsidRPr="00CE2706">
        <w:rPr>
          <w:rFonts w:ascii="Times New Roman" w:eastAsia="Times New Roman" w:hAnsi="Times New Roman"/>
          <w:color w:val="000000" w:themeColor="text1"/>
          <w:sz w:val="24"/>
          <w:szCs w:val="24"/>
          <w:lang w:eastAsia="es-CR"/>
        </w:rPr>
        <w:t>3.</w:t>
      </w:r>
      <w:r w:rsidRPr="00CE2706">
        <w:rPr>
          <w:rFonts w:ascii="Times New Roman" w:eastAsia="Times New Roman" w:hAnsi="Times New Roman"/>
          <w:color w:val="000000" w:themeColor="text1"/>
          <w:sz w:val="24"/>
          <w:szCs w:val="24"/>
          <w:lang w:eastAsia="es-CR"/>
        </w:rPr>
        <w:tab/>
        <w:t>Lina Patricia Moya Moya: Secretaria: Hora de audiencia 5:00 pm- 5:30 pm</w:t>
      </w:r>
    </w:p>
    <w:p w14:paraId="27564843" w14:textId="77777777" w:rsidR="00382283" w:rsidRPr="00CE2706" w:rsidRDefault="00382283" w:rsidP="00382283">
      <w:pPr>
        <w:spacing w:after="0" w:line="540" w:lineRule="exact"/>
        <w:jc w:val="both"/>
        <w:rPr>
          <w:rFonts w:ascii="Times New Roman" w:eastAsia="Times New Roman" w:hAnsi="Times New Roman"/>
          <w:color w:val="000000" w:themeColor="text1"/>
          <w:sz w:val="24"/>
          <w:szCs w:val="24"/>
          <w:lang w:eastAsia="es-CR"/>
        </w:rPr>
      </w:pPr>
      <w:r w:rsidRPr="00CE2706">
        <w:rPr>
          <w:rFonts w:ascii="Times New Roman" w:eastAsia="Times New Roman" w:hAnsi="Times New Roman"/>
          <w:color w:val="000000" w:themeColor="text1"/>
          <w:sz w:val="24"/>
          <w:szCs w:val="24"/>
          <w:lang w:eastAsia="es-CR"/>
        </w:rPr>
        <w:t>4.</w:t>
      </w:r>
      <w:r w:rsidRPr="00CE2706">
        <w:rPr>
          <w:rFonts w:ascii="Times New Roman" w:eastAsia="Times New Roman" w:hAnsi="Times New Roman"/>
          <w:color w:val="000000" w:themeColor="text1"/>
          <w:sz w:val="24"/>
          <w:szCs w:val="24"/>
          <w:lang w:eastAsia="es-CR"/>
        </w:rPr>
        <w:tab/>
        <w:t>Brenedeth Mc Lean Fuller, Vocal 1: Hora de audiencia 6:00 pm – 6:30 pm</w:t>
      </w:r>
    </w:p>
    <w:p w14:paraId="341F0895" w14:textId="6C83378D" w:rsidR="00382283" w:rsidRDefault="00D37F4F" w:rsidP="0038228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4384" behindDoc="0" locked="0" layoutInCell="1" allowOverlap="1" wp14:anchorId="76390F21" wp14:editId="5CF5DBAE">
            <wp:simplePos x="0" y="0"/>
            <wp:positionH relativeFrom="margin">
              <wp:align>left</wp:align>
            </wp:positionH>
            <wp:positionV relativeFrom="paragraph">
              <wp:posOffset>346982</wp:posOffset>
            </wp:positionV>
            <wp:extent cx="5292064" cy="2035629"/>
            <wp:effectExtent l="0" t="0" r="444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5496" t="4252" r="5782" b="7072"/>
                    <a:stretch/>
                  </pic:blipFill>
                  <pic:spPr bwMode="auto">
                    <a:xfrm>
                      <a:off x="0" y="0"/>
                      <a:ext cx="5292064" cy="2035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283" w:rsidRPr="00CE2706">
        <w:rPr>
          <w:rFonts w:ascii="Times New Roman" w:eastAsia="Times New Roman" w:hAnsi="Times New Roman"/>
          <w:color w:val="000000" w:themeColor="text1"/>
          <w:sz w:val="24"/>
          <w:szCs w:val="24"/>
          <w:lang w:eastAsia="es-CR"/>
        </w:rPr>
        <w:t>5.</w:t>
      </w:r>
      <w:r w:rsidR="00382283" w:rsidRPr="00CE2706">
        <w:rPr>
          <w:rFonts w:ascii="Times New Roman" w:eastAsia="Times New Roman" w:hAnsi="Times New Roman"/>
          <w:color w:val="000000" w:themeColor="text1"/>
          <w:sz w:val="24"/>
          <w:szCs w:val="24"/>
          <w:lang w:eastAsia="es-CR"/>
        </w:rPr>
        <w:tab/>
        <w:t>Alvaro Antonio Stewart Satchuel, Presidente: Hora de audiencia 7:00 pm -7:30 pm</w:t>
      </w:r>
    </w:p>
    <w:p w14:paraId="3B2F248A" w14:textId="1BD243E4" w:rsidR="00734E8C" w:rsidRDefault="00734E8C" w:rsidP="000A524D">
      <w:pPr>
        <w:spacing w:after="0" w:line="540" w:lineRule="exact"/>
        <w:jc w:val="both"/>
        <w:rPr>
          <w:rFonts w:ascii="Times New Roman" w:eastAsia="Times New Roman" w:hAnsi="Times New Roman"/>
          <w:b/>
          <w:color w:val="000000" w:themeColor="text1"/>
          <w:sz w:val="24"/>
          <w:szCs w:val="24"/>
          <w:lang w:eastAsia="es-CR"/>
        </w:rPr>
      </w:pPr>
    </w:p>
    <w:p w14:paraId="295A7723" w14:textId="4D769AEF" w:rsidR="00382283" w:rsidRDefault="00382283" w:rsidP="000A524D">
      <w:pPr>
        <w:spacing w:after="0" w:line="540" w:lineRule="exact"/>
        <w:jc w:val="both"/>
        <w:rPr>
          <w:rFonts w:ascii="Times New Roman" w:eastAsia="Times New Roman" w:hAnsi="Times New Roman"/>
          <w:b/>
          <w:color w:val="000000" w:themeColor="text1"/>
          <w:sz w:val="24"/>
          <w:szCs w:val="24"/>
          <w:lang w:eastAsia="es-CR"/>
        </w:rPr>
      </w:pPr>
    </w:p>
    <w:p w14:paraId="5A22976B" w14:textId="1F525D85" w:rsidR="00382283" w:rsidRDefault="00382283" w:rsidP="000A524D">
      <w:pPr>
        <w:spacing w:after="0" w:line="540" w:lineRule="exact"/>
        <w:jc w:val="both"/>
        <w:rPr>
          <w:rFonts w:ascii="Times New Roman" w:eastAsia="Times New Roman" w:hAnsi="Times New Roman"/>
          <w:b/>
          <w:color w:val="000000" w:themeColor="text1"/>
          <w:sz w:val="24"/>
          <w:szCs w:val="24"/>
          <w:lang w:eastAsia="es-CR"/>
        </w:rPr>
      </w:pPr>
    </w:p>
    <w:p w14:paraId="35DA80F9" w14:textId="6214F748" w:rsidR="00382283" w:rsidRDefault="00382283" w:rsidP="000A524D">
      <w:pPr>
        <w:spacing w:after="0" w:line="540" w:lineRule="exact"/>
        <w:jc w:val="both"/>
        <w:rPr>
          <w:rFonts w:ascii="Times New Roman" w:eastAsia="Times New Roman" w:hAnsi="Times New Roman"/>
          <w:b/>
          <w:color w:val="000000" w:themeColor="text1"/>
          <w:sz w:val="24"/>
          <w:szCs w:val="24"/>
          <w:lang w:eastAsia="es-CR"/>
        </w:rPr>
      </w:pPr>
    </w:p>
    <w:p w14:paraId="595F7BBB" w14:textId="77777777" w:rsidR="00D37F4F" w:rsidRDefault="00D37F4F" w:rsidP="000A524D">
      <w:pPr>
        <w:spacing w:after="0" w:line="540" w:lineRule="exact"/>
        <w:jc w:val="both"/>
        <w:rPr>
          <w:rFonts w:ascii="Times New Roman" w:eastAsia="Times New Roman" w:hAnsi="Times New Roman"/>
          <w:b/>
          <w:color w:val="000000" w:themeColor="text1"/>
          <w:sz w:val="24"/>
          <w:szCs w:val="24"/>
          <w:lang w:eastAsia="es-CR"/>
        </w:rPr>
      </w:pPr>
    </w:p>
    <w:p w14:paraId="36A54D19" w14:textId="77777777" w:rsidR="00371C0D" w:rsidRDefault="00371C0D" w:rsidP="0003530F">
      <w:pPr>
        <w:spacing w:after="0" w:line="540" w:lineRule="exact"/>
        <w:jc w:val="both"/>
        <w:rPr>
          <w:rFonts w:ascii="Times New Roman" w:eastAsia="Times New Roman" w:hAnsi="Times New Roman"/>
          <w:b/>
          <w:color w:val="000000" w:themeColor="text1"/>
          <w:sz w:val="24"/>
          <w:szCs w:val="24"/>
          <w:lang w:eastAsia="es-CR"/>
        </w:rPr>
      </w:pPr>
    </w:p>
    <w:p w14:paraId="135B85A2" w14:textId="77777777" w:rsidR="00371C0D" w:rsidRPr="00CE2706" w:rsidRDefault="00371C0D" w:rsidP="00371C0D">
      <w:pPr>
        <w:spacing w:after="0" w:line="540" w:lineRule="exact"/>
        <w:jc w:val="both"/>
        <w:rPr>
          <w:rFonts w:ascii="Times New Roman" w:eastAsia="Times New Roman" w:hAnsi="Times New Roman"/>
          <w:color w:val="000000" w:themeColor="text1"/>
          <w:sz w:val="24"/>
          <w:szCs w:val="24"/>
          <w:lang w:val="es-ES" w:eastAsia="es-CR"/>
        </w:rPr>
      </w:pPr>
      <w:r>
        <w:rPr>
          <w:rFonts w:ascii="Times New Roman" w:eastAsia="Times New Roman" w:hAnsi="Times New Roman"/>
          <w:color w:val="000000" w:themeColor="text1"/>
          <w:sz w:val="24"/>
          <w:szCs w:val="24"/>
          <w:lang w:val="es-ES" w:eastAsia="es-CR"/>
        </w:rPr>
        <w:t>6.</w:t>
      </w:r>
      <w:r>
        <w:rPr>
          <w:rFonts w:ascii="Times New Roman" w:eastAsia="Times New Roman" w:hAnsi="Times New Roman"/>
          <w:color w:val="000000" w:themeColor="text1"/>
          <w:sz w:val="24"/>
          <w:szCs w:val="24"/>
          <w:lang w:val="es-ES" w:eastAsia="es-CR"/>
        </w:rPr>
        <w:tab/>
      </w:r>
      <w:r w:rsidRPr="00CE2706">
        <w:rPr>
          <w:rFonts w:ascii="Times New Roman" w:eastAsia="Times New Roman" w:hAnsi="Times New Roman"/>
          <w:color w:val="000000" w:themeColor="text1"/>
          <w:sz w:val="24"/>
          <w:szCs w:val="24"/>
          <w:lang w:val="es-ES" w:eastAsia="es-CR"/>
        </w:rPr>
        <w:t>Narda Villalobos Ramírez, Vocal 1: Hora de audiencia 7:30 pm – 8:00 pm</w:t>
      </w:r>
    </w:p>
    <w:p w14:paraId="392260FB" w14:textId="77777777" w:rsidR="00371C0D" w:rsidRPr="00CE2706" w:rsidRDefault="00371C0D" w:rsidP="00371C0D">
      <w:pPr>
        <w:spacing w:after="0" w:line="540" w:lineRule="exact"/>
        <w:jc w:val="both"/>
        <w:rPr>
          <w:rFonts w:ascii="Times New Roman" w:eastAsia="Times New Roman" w:hAnsi="Times New Roman"/>
          <w:color w:val="000000" w:themeColor="text1"/>
          <w:sz w:val="24"/>
          <w:szCs w:val="24"/>
          <w:lang w:val="es-ES" w:eastAsia="es-CR"/>
        </w:rPr>
      </w:pPr>
      <w:r>
        <w:rPr>
          <w:rFonts w:ascii="Times New Roman" w:eastAsia="Times New Roman" w:hAnsi="Times New Roman"/>
          <w:color w:val="000000" w:themeColor="text1"/>
          <w:sz w:val="24"/>
          <w:szCs w:val="24"/>
          <w:lang w:val="es-ES" w:eastAsia="es-CR"/>
        </w:rPr>
        <w:lastRenderedPageBreak/>
        <w:t>7.</w:t>
      </w:r>
      <w:r>
        <w:rPr>
          <w:rFonts w:ascii="Times New Roman" w:eastAsia="Times New Roman" w:hAnsi="Times New Roman"/>
          <w:color w:val="000000" w:themeColor="text1"/>
          <w:sz w:val="24"/>
          <w:szCs w:val="24"/>
          <w:lang w:val="es-ES" w:eastAsia="es-CR"/>
        </w:rPr>
        <w:tab/>
      </w:r>
      <w:r w:rsidRPr="00CE2706">
        <w:rPr>
          <w:rFonts w:ascii="Times New Roman" w:eastAsia="Times New Roman" w:hAnsi="Times New Roman"/>
          <w:color w:val="000000" w:themeColor="text1"/>
          <w:sz w:val="24"/>
          <w:szCs w:val="24"/>
          <w:lang w:val="es-ES" w:eastAsia="es-CR"/>
        </w:rPr>
        <w:t>Anais Yorleni Araya Chinchilla, Secretaria: hora de audiencia: 8:00 pm – 8:30 pm.</w:t>
      </w:r>
    </w:p>
    <w:p w14:paraId="76EF61CF" w14:textId="77777777" w:rsidR="00371C0D" w:rsidRPr="00CE2706" w:rsidRDefault="00371C0D" w:rsidP="00371C0D">
      <w:pPr>
        <w:spacing w:after="0" w:line="540" w:lineRule="exact"/>
        <w:jc w:val="both"/>
        <w:rPr>
          <w:rFonts w:ascii="Times New Roman" w:eastAsia="Times New Roman" w:hAnsi="Times New Roman"/>
          <w:color w:val="000000" w:themeColor="text1"/>
          <w:sz w:val="24"/>
          <w:szCs w:val="24"/>
          <w:lang w:val="es-ES" w:eastAsia="es-CR"/>
        </w:rPr>
      </w:pPr>
      <w:r w:rsidRPr="00CE2706">
        <w:rPr>
          <w:rFonts w:ascii="Times New Roman" w:eastAsia="Times New Roman" w:hAnsi="Times New Roman"/>
          <w:color w:val="000000" w:themeColor="text1"/>
          <w:sz w:val="24"/>
          <w:szCs w:val="24"/>
          <w:lang w:val="es-ES" w:eastAsia="es-CR"/>
        </w:rPr>
        <w:t>Sometido a votación a favor: Portillo Luna, Hurtado Rodríguez, Badilla Barrantes, Guzmán Carranza.</w:t>
      </w:r>
    </w:p>
    <w:p w14:paraId="5888403A" w14:textId="77777777" w:rsidR="00371C0D" w:rsidRPr="00435AF2" w:rsidRDefault="00371C0D" w:rsidP="00371C0D">
      <w:pPr>
        <w:spacing w:after="0" w:line="540" w:lineRule="exact"/>
        <w:jc w:val="both"/>
        <w:rPr>
          <w:rFonts w:ascii="Times New Roman" w:eastAsia="Times New Roman" w:hAnsi="Times New Roman"/>
          <w:b/>
          <w:color w:val="000000" w:themeColor="text1"/>
          <w:sz w:val="24"/>
          <w:szCs w:val="24"/>
          <w:lang w:val="es-ES" w:eastAsia="es-CR"/>
        </w:rPr>
      </w:pPr>
      <w:r w:rsidRPr="00435AF2">
        <w:rPr>
          <w:rFonts w:ascii="Times New Roman" w:eastAsia="Times New Roman" w:hAnsi="Times New Roman"/>
          <w:b/>
          <w:color w:val="000000" w:themeColor="text1"/>
          <w:sz w:val="24"/>
          <w:szCs w:val="24"/>
          <w:lang w:val="es-ES" w:eastAsia="es-CR"/>
        </w:rPr>
        <w:t>ACUERDO APROBADO POR UNANINIMIDAD POR LOS REGIDPRES (AS) PRESENTES.</w:t>
      </w:r>
    </w:p>
    <w:p w14:paraId="7E14DEFD" w14:textId="77777777" w:rsidR="00371C0D" w:rsidRPr="00435AF2" w:rsidRDefault="00371C0D" w:rsidP="00371C0D">
      <w:pPr>
        <w:spacing w:after="0" w:line="540" w:lineRule="exact"/>
        <w:jc w:val="both"/>
        <w:rPr>
          <w:rFonts w:ascii="Times New Roman" w:eastAsia="Times New Roman" w:hAnsi="Times New Roman"/>
          <w:b/>
          <w:color w:val="000000" w:themeColor="text1"/>
          <w:sz w:val="24"/>
          <w:szCs w:val="24"/>
          <w:lang w:val="es-ES" w:eastAsia="es-CR"/>
        </w:rPr>
      </w:pPr>
      <w:r w:rsidRPr="00435AF2">
        <w:rPr>
          <w:rFonts w:ascii="Times New Roman" w:eastAsia="Times New Roman" w:hAnsi="Times New Roman"/>
          <w:b/>
          <w:color w:val="000000" w:themeColor="text1"/>
          <w:sz w:val="24"/>
          <w:szCs w:val="24"/>
          <w:lang w:val="es-ES" w:eastAsia="es-CR"/>
        </w:rPr>
        <w:t xml:space="preserve">Dado en la sala de sesiones del concejo municipal, Comisión Especial de seguimiento al INFORME NÚMERO IF-AIMS-001-24, Siquirres, al ser las horas del 03 de diciembre </w:t>
      </w:r>
      <w:r>
        <w:rPr>
          <w:rFonts w:ascii="Times New Roman" w:eastAsia="Times New Roman" w:hAnsi="Times New Roman"/>
          <w:b/>
          <w:color w:val="000000" w:themeColor="text1"/>
          <w:sz w:val="24"/>
          <w:szCs w:val="24"/>
          <w:lang w:val="es-ES" w:eastAsia="es-CR"/>
        </w:rPr>
        <w:t xml:space="preserve">del año dos mil veinticuatro.  </w:t>
      </w:r>
    </w:p>
    <w:p w14:paraId="01BB7BA9" w14:textId="77777777" w:rsidR="00371C0D" w:rsidRPr="00CE2706" w:rsidRDefault="00371C0D" w:rsidP="00371C0D">
      <w:pPr>
        <w:spacing w:after="0" w:line="540" w:lineRule="exact"/>
        <w:jc w:val="both"/>
        <w:rPr>
          <w:rFonts w:ascii="Times New Roman" w:eastAsia="Times New Roman" w:hAnsi="Times New Roman"/>
          <w:color w:val="000000" w:themeColor="text1"/>
          <w:sz w:val="24"/>
          <w:szCs w:val="24"/>
          <w:lang w:val="es-ES" w:eastAsia="es-CR"/>
        </w:rPr>
      </w:pPr>
      <w:r w:rsidRPr="00435AF2">
        <w:rPr>
          <w:rFonts w:ascii="Times New Roman" w:eastAsia="Times New Roman" w:hAnsi="Times New Roman"/>
          <w:b/>
          <w:color w:val="000000" w:themeColor="text1"/>
          <w:sz w:val="24"/>
          <w:szCs w:val="24"/>
          <w:lang w:val="es-ES" w:eastAsia="es-CR"/>
        </w:rPr>
        <w:t xml:space="preserve">Nota: </w:t>
      </w:r>
      <w:r w:rsidRPr="00CE2706">
        <w:rPr>
          <w:rFonts w:ascii="Times New Roman" w:eastAsia="Times New Roman" w:hAnsi="Times New Roman"/>
          <w:color w:val="000000" w:themeColor="text1"/>
          <w:sz w:val="24"/>
          <w:szCs w:val="24"/>
          <w:lang w:val="es-ES" w:eastAsia="es-CR"/>
        </w:rPr>
        <w:t>Las Regidoras: Mata Solano, Granados Ortiz, no estuvieron presente en la Sesión Extraordinaria de la Comisión Especial, ni tampoco en la sesión del Concejo Municipal de ese día.</w:t>
      </w:r>
    </w:p>
    <w:p w14:paraId="1083BDAB" w14:textId="77777777" w:rsidR="00371C0D" w:rsidRPr="00435AF2" w:rsidRDefault="00371C0D" w:rsidP="00371C0D">
      <w:pPr>
        <w:spacing w:after="0" w:line="540" w:lineRule="exact"/>
        <w:jc w:val="both"/>
        <w:rPr>
          <w:rFonts w:ascii="Times New Roman" w:eastAsia="Times New Roman" w:hAnsi="Times New Roman"/>
          <w:b/>
          <w:color w:val="000000" w:themeColor="text1"/>
          <w:sz w:val="24"/>
          <w:szCs w:val="24"/>
          <w:lang w:val="es-ES" w:eastAsia="es-CR"/>
        </w:rPr>
      </w:pPr>
      <w:r w:rsidRPr="00435AF2">
        <w:rPr>
          <w:rFonts w:ascii="Times New Roman" w:eastAsia="Times New Roman" w:hAnsi="Times New Roman"/>
          <w:b/>
          <w:color w:val="000000" w:themeColor="text1"/>
          <w:sz w:val="24"/>
          <w:szCs w:val="24"/>
          <w:lang w:val="es-ES" w:eastAsia="es-CR"/>
        </w:rPr>
        <w:t>La Regidora Stevenson Simpson, no estuvo presente en la sesión Extraordinaria de la Comisión Especial, pero si en la sesión del Concejo Municipal de ese día.</w:t>
      </w:r>
    </w:p>
    <w:p w14:paraId="290FF03D" w14:textId="77777777" w:rsidR="00371C0D" w:rsidRDefault="00371C0D" w:rsidP="00371C0D">
      <w:pPr>
        <w:spacing w:after="0" w:line="540" w:lineRule="exact"/>
        <w:jc w:val="both"/>
        <w:rPr>
          <w:rFonts w:ascii="Times New Roman" w:eastAsia="Times New Roman" w:hAnsi="Times New Roman"/>
          <w:b/>
          <w:color w:val="000000" w:themeColor="text1"/>
          <w:sz w:val="24"/>
          <w:szCs w:val="24"/>
          <w:lang w:eastAsia="es-CR"/>
        </w:rPr>
      </w:pPr>
      <w:r w:rsidRPr="008E50CB">
        <w:rPr>
          <w:rFonts w:ascii="Times New Roman" w:eastAsia="Times New Roman" w:hAnsi="Times New Roman"/>
          <w:b/>
          <w:noProof/>
          <w:color w:val="000000" w:themeColor="text1"/>
          <w:sz w:val="24"/>
          <w:szCs w:val="24"/>
          <w:lang w:eastAsia="es-CR"/>
        </w:rPr>
        <w:drawing>
          <wp:anchor distT="0" distB="0" distL="114300" distR="114300" simplePos="0" relativeHeight="251666432" behindDoc="0" locked="0" layoutInCell="1" allowOverlap="1" wp14:anchorId="203DB6C4" wp14:editId="7A9948BA">
            <wp:simplePos x="0" y="0"/>
            <wp:positionH relativeFrom="margin">
              <wp:align>left</wp:align>
            </wp:positionH>
            <wp:positionV relativeFrom="paragraph">
              <wp:posOffset>5084</wp:posOffset>
            </wp:positionV>
            <wp:extent cx="3595360" cy="1116353"/>
            <wp:effectExtent l="0" t="0" r="571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5360" cy="1116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01798" w14:textId="77777777" w:rsidR="00371C0D" w:rsidRDefault="00371C0D" w:rsidP="00371C0D">
      <w:pPr>
        <w:spacing w:after="0" w:line="540" w:lineRule="exact"/>
        <w:jc w:val="both"/>
        <w:rPr>
          <w:rFonts w:ascii="Times New Roman" w:eastAsia="Times New Roman" w:hAnsi="Times New Roman"/>
          <w:b/>
          <w:color w:val="000000" w:themeColor="text1"/>
          <w:sz w:val="24"/>
          <w:szCs w:val="24"/>
          <w:lang w:eastAsia="es-CR"/>
        </w:rPr>
      </w:pPr>
    </w:p>
    <w:p w14:paraId="44160E57" w14:textId="77777777" w:rsidR="00371C0D" w:rsidRDefault="00371C0D" w:rsidP="00371C0D">
      <w:pPr>
        <w:spacing w:after="0" w:line="540" w:lineRule="exact"/>
        <w:jc w:val="both"/>
        <w:rPr>
          <w:rFonts w:ascii="Times New Roman" w:eastAsia="Times New Roman" w:hAnsi="Times New Roman"/>
          <w:b/>
          <w:color w:val="000000" w:themeColor="text1"/>
          <w:sz w:val="24"/>
          <w:szCs w:val="24"/>
          <w:lang w:eastAsia="es-CR"/>
        </w:rPr>
      </w:pPr>
    </w:p>
    <w:p w14:paraId="1D30FD91" w14:textId="77777777" w:rsidR="00371C0D" w:rsidRDefault="00371C0D" w:rsidP="00371C0D">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B0F84">
        <w:rPr>
          <w:rFonts w:ascii="Times New Roman" w:eastAsia="Times New Roman" w:hAnsi="Times New Roman"/>
          <w:color w:val="000000" w:themeColor="text1"/>
          <w:sz w:val="24"/>
          <w:szCs w:val="24"/>
          <w:lang w:eastAsia="es-CR"/>
        </w:rPr>
        <w:t>Aclaró que el informe es de la comisión especial y es para el conocimiento del Concejo Municipal. Preguntó si el regidor Portillo Luna podría explicar brevemente qué ocurrió con respecto a la convocatoria, ya que se había establecido un horario y fechas, pero es importante entender qué pasó.</w:t>
      </w:r>
      <w:r>
        <w:rPr>
          <w:rFonts w:ascii="Times New Roman" w:eastAsia="Times New Roman" w:hAnsi="Times New Roman"/>
          <w:color w:val="000000" w:themeColor="text1"/>
          <w:sz w:val="24"/>
          <w:szCs w:val="24"/>
          <w:lang w:eastAsia="es-CR"/>
        </w:rPr>
        <w:t xml:space="preserve"> -------------------------------------------------------------</w:t>
      </w:r>
    </w:p>
    <w:p w14:paraId="7B7C74F8" w14:textId="77777777" w:rsidR="00371C0D" w:rsidRPr="00B06336" w:rsidRDefault="00371C0D" w:rsidP="00371C0D">
      <w:pPr>
        <w:spacing w:after="0" w:line="540" w:lineRule="exact"/>
        <w:jc w:val="both"/>
        <w:rPr>
          <w:rFonts w:ascii="Times New Roman" w:eastAsia="Times New Roman" w:hAnsi="Times New Roman"/>
          <w:color w:val="000000" w:themeColor="text1"/>
          <w:sz w:val="24"/>
          <w:szCs w:val="24"/>
          <w:lang w:eastAsia="es-CR"/>
        </w:rPr>
      </w:pPr>
      <w:r w:rsidRPr="00CB0F84">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0B1107">
        <w:rPr>
          <w:rFonts w:ascii="Times New Roman" w:eastAsia="Times New Roman" w:hAnsi="Times New Roman"/>
          <w:b/>
          <w:color w:val="000000" w:themeColor="text1"/>
          <w:sz w:val="24"/>
          <w:szCs w:val="24"/>
          <w:lang w:eastAsia="es-CR"/>
        </w:rPr>
        <w:t xml:space="preserve">Portillo: </w:t>
      </w:r>
      <w:r w:rsidRPr="00B06336">
        <w:rPr>
          <w:rFonts w:ascii="Times New Roman" w:eastAsia="Times New Roman" w:hAnsi="Times New Roman"/>
          <w:color w:val="000000" w:themeColor="text1"/>
          <w:sz w:val="24"/>
          <w:szCs w:val="24"/>
          <w:lang w:eastAsia="es-CR"/>
        </w:rPr>
        <w:t xml:space="preserve">Muchas gracias señor presidente, bueno se hizo la convocatoria aquí en sesión del Concejo Municipal estando los regidores involucrados dentro de la comisión, parte de la comisión estando presentes fue un acto público y el día de la sesión ellos no se presentaron ni justificaron, entonces es importante, bueno la compañera Jahaira me dice que sí le justificaron, creo que la compañera Yoxana, que está en una atención médica, pero bueno usted dice que nadie puede justificar señor presidente, usted lo acaba de mencionar, que todos tienen que presentar sí o sí, entonces bueno es importante que eso quede en actas, porque a como lo dije anteriormente que solamente yo vine en la de hoy, la vez anterior donde se está rindiendo ese informe también se ha reportado que no se hicieron presentes las personas que se mencionan, las personas regidoras mencionadas, igual se ha mencionado en ocasiones anteriores cuando se ha leído un informe quiénes han estado presentes y quiénes no han estado presentes y el señor </w:t>
      </w:r>
      <w:r w:rsidRPr="00B06336">
        <w:rPr>
          <w:rFonts w:ascii="Times New Roman" w:eastAsia="Times New Roman" w:hAnsi="Times New Roman"/>
          <w:color w:val="000000" w:themeColor="text1"/>
          <w:sz w:val="24"/>
          <w:szCs w:val="24"/>
          <w:lang w:eastAsia="es-CR"/>
        </w:rPr>
        <w:lastRenderedPageBreak/>
        <w:t>presidente de este Concejo Municipal es parte de la comisión y también se da cuenta de primera fuente quiénes se presentan y quién quiénes no se presentan a las comisiones, pero bueno para eso también hemos pedido a la señora secretaria que rinda un informe de las ausencias y las presentaciones dentro de las sesiones de la comisión para los regidores y regidoras que lo integran y bueno reprogramamos esa sesión para el día de hoy y el día de hoy no di no vino nadie, también es importante mencionar que la convocatoria que se hizo para los involucrados dentro del expediente ellos indicaron de que no se iban a presentar a la audiencia y es importante mencionar que en días anteriores se había intentado hacer la convocatoria, pero un correo de la señora secretaria no salió el informe, entonces ellos no se dieron por notificado del informe, luego se volvió a pedir que se enviara y tuvimos un bueno una deliberación yo y el señor presidente Freddy Badilla sobre la ley general de administración pública en cuanto a las situaciones audiencia y bueno en el artículo 243 creo que es ahí bueno deliberamos y vimos que sí se puede convocar incluso el mismo día y se puede mandar a llamar con agentes de la fuerza pública, pero el máximo de días para hacer una convocatoria una audiencia son 15 días, el mínimo tres y si es de urgencia se puede mandar a llamar el mismo día y por los medios mencionados, bueno es importante que esto quede en actas que esta comisión ha intentado realizar el trabajo y cumplir con el deber, pero de ha sido imposible al avanzar si no se presentan los miembros de la comisión y bueno no podemos en muchas ocasiones tener quórum, también es importante mencionar señor presidente que íbamos a realizar esa audiencia sin tener un asesor legal y es muy importante hacernos acompañar para cualquier audiencia pública para cualquier sesión de un órgano director de un caso en especial la asesoría legal conveniente, pertinente, razonable y necesaria gracias.</w:t>
      </w:r>
      <w:r>
        <w:rPr>
          <w:rFonts w:ascii="Times New Roman" w:eastAsia="Times New Roman" w:hAnsi="Times New Roman"/>
          <w:color w:val="000000" w:themeColor="text1"/>
          <w:sz w:val="24"/>
          <w:szCs w:val="24"/>
          <w:lang w:eastAsia="es-CR"/>
        </w:rPr>
        <w:t xml:space="preserve"> ----------------------------------</w:t>
      </w:r>
    </w:p>
    <w:p w14:paraId="70A0515E" w14:textId="77777777" w:rsidR="00371C0D" w:rsidRDefault="00371C0D" w:rsidP="00371C0D">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E4564">
        <w:rPr>
          <w:rFonts w:ascii="Times New Roman" w:eastAsia="Times New Roman" w:hAnsi="Times New Roman"/>
          <w:color w:val="000000" w:themeColor="text1"/>
          <w:sz w:val="24"/>
          <w:szCs w:val="24"/>
          <w:lang w:eastAsia="es-CR"/>
        </w:rPr>
        <w:t xml:space="preserve">Le explicó </w:t>
      </w:r>
      <w:r>
        <w:rPr>
          <w:rFonts w:ascii="Times New Roman" w:eastAsia="Times New Roman" w:hAnsi="Times New Roman"/>
          <w:color w:val="000000" w:themeColor="text1"/>
          <w:sz w:val="24"/>
          <w:szCs w:val="24"/>
          <w:lang w:eastAsia="es-CR"/>
        </w:rPr>
        <w:t>que, en resumen,</w:t>
      </w:r>
      <w:r w:rsidRPr="002E4564">
        <w:rPr>
          <w:rFonts w:ascii="Times New Roman" w:eastAsia="Times New Roman" w:hAnsi="Times New Roman"/>
          <w:color w:val="000000" w:themeColor="text1"/>
          <w:sz w:val="24"/>
          <w:szCs w:val="24"/>
          <w:lang w:eastAsia="es-CR"/>
        </w:rPr>
        <w:t xml:space="preserve"> el 19 de diciembre no se presentaron los comparecientes en el horario estipulado. En este caso, la comisión continuará con el proceso utilizando la prueba disponible hasta el momento. Además, se programó una segunda comparecencia para el 7 de enero, en el mismo horario y con el mismo orden de presentación. Luego, Badilla le dio la palabra al regidor Portillo para una intervención breve antes de proceder con la votación del informe.</w:t>
      </w:r>
      <w:r>
        <w:rPr>
          <w:rFonts w:ascii="Times New Roman" w:eastAsia="Times New Roman" w:hAnsi="Times New Roman"/>
          <w:color w:val="000000" w:themeColor="text1"/>
          <w:sz w:val="24"/>
          <w:szCs w:val="24"/>
          <w:lang w:eastAsia="es-CR"/>
        </w:rPr>
        <w:t xml:space="preserve"> ----------------------------------------------------------------------------------</w:t>
      </w:r>
    </w:p>
    <w:p w14:paraId="515E65FA" w14:textId="77777777" w:rsidR="00371C0D" w:rsidRDefault="00371C0D" w:rsidP="00371C0D">
      <w:pPr>
        <w:spacing w:after="0" w:line="540" w:lineRule="exact"/>
        <w:jc w:val="both"/>
        <w:rPr>
          <w:rFonts w:ascii="Times New Roman" w:eastAsia="Times New Roman" w:hAnsi="Times New Roman"/>
          <w:b/>
          <w:color w:val="000000" w:themeColor="text1"/>
          <w:sz w:val="24"/>
          <w:szCs w:val="24"/>
          <w:lang w:eastAsia="es-CR"/>
        </w:rPr>
      </w:pPr>
      <w:r w:rsidRPr="002B7363">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D71EFE">
        <w:rPr>
          <w:rFonts w:ascii="Times New Roman" w:eastAsia="Times New Roman" w:hAnsi="Times New Roman"/>
          <w:color w:val="000000" w:themeColor="text1"/>
          <w:sz w:val="24"/>
          <w:szCs w:val="24"/>
          <w:lang w:eastAsia="es-CR"/>
        </w:rPr>
        <w:t xml:space="preserve">Agradeció al presidente y, junto con la regidora Miriam Hurtado, planteó una consulta sobre el siguiente paso a seguir si los involucrados en el expediente no se presentan </w:t>
      </w:r>
      <w:r w:rsidRPr="00D71EFE">
        <w:rPr>
          <w:rFonts w:ascii="Times New Roman" w:eastAsia="Times New Roman" w:hAnsi="Times New Roman"/>
          <w:color w:val="000000" w:themeColor="text1"/>
          <w:sz w:val="24"/>
          <w:szCs w:val="24"/>
          <w:lang w:eastAsia="es-CR"/>
        </w:rPr>
        <w:lastRenderedPageBreak/>
        <w:t>en la segunda comparecencia. También preguntó qué ocurriría si, para esa fecha, la comisión aún no cuenta con la asesoría legal necesaria.</w:t>
      </w:r>
      <w:r>
        <w:rPr>
          <w:rFonts w:ascii="Times New Roman" w:eastAsia="Times New Roman" w:hAnsi="Times New Roman"/>
          <w:color w:val="000000" w:themeColor="text1"/>
          <w:sz w:val="24"/>
          <w:szCs w:val="24"/>
          <w:lang w:eastAsia="es-CR"/>
        </w:rPr>
        <w:t xml:space="preserve"> -------------------------------------------------------------------</w:t>
      </w:r>
    </w:p>
    <w:p w14:paraId="2D7B1824" w14:textId="77777777" w:rsidR="00371C0D" w:rsidRDefault="00371C0D" w:rsidP="00371C0D">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C121D">
        <w:rPr>
          <w:rFonts w:ascii="Times New Roman" w:eastAsia="Times New Roman" w:hAnsi="Times New Roman"/>
          <w:color w:val="000000" w:themeColor="text1"/>
          <w:sz w:val="24"/>
          <w:szCs w:val="24"/>
          <w:lang w:eastAsia="es-CR"/>
        </w:rPr>
        <w:t>Aclarando que el proceso está reglamentado por la Ley General de Administración Pública. Explicó que, en caso de que no se presenten los involucrados, se continuará con el proceso utilizando las pruebas disponibles, ya que la comparecencia no es un requisito fundamental para tomar decisiones, sino una opción para que el imputado presente sus descargos. Finalmente, indicó que el informe es amplio y se procederá a la votación.</w:t>
      </w:r>
      <w:r>
        <w:rPr>
          <w:rFonts w:ascii="Times New Roman" w:eastAsia="Times New Roman" w:hAnsi="Times New Roman"/>
          <w:color w:val="000000" w:themeColor="text1"/>
          <w:sz w:val="24"/>
          <w:szCs w:val="24"/>
          <w:lang w:eastAsia="es-CR"/>
        </w:rPr>
        <w:t xml:space="preserve"> ---------------</w:t>
      </w:r>
    </w:p>
    <w:p w14:paraId="6659DB44" w14:textId="6E478189" w:rsidR="00371C0D" w:rsidRPr="002C121D" w:rsidRDefault="00371C0D" w:rsidP="00371C0D">
      <w:pPr>
        <w:spacing w:after="0" w:line="540" w:lineRule="exact"/>
        <w:jc w:val="both"/>
        <w:rPr>
          <w:rFonts w:ascii="Times New Roman" w:eastAsia="Times New Roman" w:hAnsi="Times New Roman"/>
          <w:color w:val="000000" w:themeColor="text1"/>
          <w:sz w:val="24"/>
          <w:szCs w:val="24"/>
          <w:lang w:eastAsia="es-CR"/>
        </w:rPr>
      </w:pPr>
      <w:r w:rsidRPr="00520A2D">
        <w:rPr>
          <w:rFonts w:ascii="Times New Roman" w:eastAsia="Times New Roman" w:hAnsi="Times New Roman"/>
          <w:b/>
          <w:color w:val="000000" w:themeColor="text1"/>
          <w:sz w:val="24"/>
          <w:szCs w:val="24"/>
          <w:lang w:eastAsia="es-CR"/>
        </w:rPr>
        <w:t>Regidora Mc lean Fuller:</w:t>
      </w:r>
      <w:r>
        <w:rPr>
          <w:rFonts w:ascii="Times New Roman" w:eastAsia="Times New Roman" w:hAnsi="Times New Roman"/>
          <w:color w:val="000000" w:themeColor="text1"/>
          <w:sz w:val="24"/>
          <w:szCs w:val="24"/>
          <w:lang w:eastAsia="es-CR"/>
        </w:rPr>
        <w:t xml:space="preserve"> Se </w:t>
      </w:r>
      <w:r w:rsidR="007E5741">
        <w:rPr>
          <w:rFonts w:ascii="Times New Roman" w:eastAsia="Times New Roman" w:hAnsi="Times New Roman"/>
          <w:color w:val="000000" w:themeColor="text1"/>
          <w:sz w:val="24"/>
          <w:szCs w:val="24"/>
          <w:lang w:eastAsia="es-CR"/>
        </w:rPr>
        <w:t>excusa</w:t>
      </w:r>
      <w:r>
        <w:rPr>
          <w:rFonts w:ascii="Times New Roman" w:eastAsia="Times New Roman" w:hAnsi="Times New Roman"/>
          <w:color w:val="000000" w:themeColor="text1"/>
          <w:sz w:val="24"/>
          <w:szCs w:val="24"/>
          <w:lang w:eastAsia="es-CR"/>
        </w:rPr>
        <w:t>. ---------------------------------------</w:t>
      </w:r>
      <w:r w:rsidR="007E5741">
        <w:rPr>
          <w:rFonts w:ascii="Times New Roman" w:eastAsia="Times New Roman" w:hAnsi="Times New Roman"/>
          <w:color w:val="000000" w:themeColor="text1"/>
          <w:sz w:val="24"/>
          <w:szCs w:val="24"/>
          <w:lang w:eastAsia="es-CR"/>
        </w:rPr>
        <w:t>-------------------------------</w:t>
      </w:r>
    </w:p>
    <w:p w14:paraId="3BC76A04" w14:textId="252AE060" w:rsidR="0003530F" w:rsidRDefault="0003530F" w:rsidP="0003530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ACUERDON°987-23</w:t>
      </w:r>
      <w:r w:rsidRPr="00734E8C">
        <w:rPr>
          <w:rFonts w:ascii="Times New Roman" w:eastAsia="Times New Roman" w:hAnsi="Times New Roman"/>
          <w:b/>
          <w:color w:val="000000" w:themeColor="text1"/>
          <w:sz w:val="24"/>
          <w:szCs w:val="24"/>
          <w:lang w:eastAsia="es-CR"/>
        </w:rPr>
        <w:t>-12-2024</w:t>
      </w:r>
    </w:p>
    <w:p w14:paraId="4F6A4802" w14:textId="77777777" w:rsidR="00371C0D" w:rsidRDefault="00371C0D" w:rsidP="00371C0D">
      <w:pPr>
        <w:spacing w:after="0" w:line="540" w:lineRule="exact"/>
        <w:jc w:val="both"/>
        <w:rPr>
          <w:rFonts w:ascii="Times New Roman" w:eastAsia="Times New Roman" w:hAnsi="Times New Roman"/>
          <w:color w:val="000000" w:themeColor="text1"/>
          <w:sz w:val="24"/>
          <w:szCs w:val="24"/>
          <w:lang w:eastAsia="es-CR"/>
        </w:rPr>
      </w:pPr>
      <w:r w:rsidRPr="0003530F">
        <w:rPr>
          <w:rFonts w:ascii="Times New Roman" w:eastAsia="Times New Roman" w:hAnsi="Times New Roman"/>
          <w:color w:val="000000" w:themeColor="text1"/>
          <w:sz w:val="24"/>
          <w:szCs w:val="24"/>
          <w:lang w:eastAsia="es-CR"/>
        </w:rPr>
        <w:t>Sometido a votación el Concejo Municipal de Siquirres acuerda:</w:t>
      </w:r>
      <w:r>
        <w:rPr>
          <w:rFonts w:ascii="Times New Roman" w:eastAsia="Times New Roman" w:hAnsi="Times New Roman"/>
          <w:color w:val="000000" w:themeColor="text1"/>
          <w:sz w:val="24"/>
          <w:szCs w:val="24"/>
          <w:lang w:eastAsia="es-CR"/>
        </w:rPr>
        <w:t xml:space="preserve"> Acoger el Informe número 006-2024-CE presentado por el Regidor Portillo Luna/Presidente de la Comisión Especial. -------------</w:t>
      </w:r>
    </w:p>
    <w:p w14:paraId="3B594533" w14:textId="77777777" w:rsidR="00371C0D" w:rsidRPr="007F1F04" w:rsidRDefault="00371C0D" w:rsidP="00371C0D">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 Santana,</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Sandí Méndez, Granados Ortiz</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p>
    <w:p w14:paraId="12404B47" w14:textId="294B5A11" w:rsidR="00734E8C" w:rsidRPr="007F1F04" w:rsidRDefault="007F1F04" w:rsidP="000A524D">
      <w:pPr>
        <w:spacing w:after="0" w:line="540" w:lineRule="exact"/>
        <w:jc w:val="both"/>
        <w:rPr>
          <w:rFonts w:ascii="Times New Roman" w:eastAsia="Times New Roman" w:hAnsi="Times New Roman"/>
          <w:color w:val="000000" w:themeColor="text1"/>
          <w:sz w:val="24"/>
          <w:szCs w:val="24"/>
          <w:lang w:eastAsia="es-CR"/>
        </w:rPr>
      </w:pPr>
      <w:r w:rsidRPr="00575596">
        <w:rPr>
          <w:rFonts w:ascii="Times New Roman" w:eastAsia="Times New Roman" w:hAnsi="Times New Roman"/>
          <w:b/>
          <w:color w:val="000000" w:themeColor="text1"/>
          <w:sz w:val="24"/>
          <w:szCs w:val="24"/>
          <w:lang w:eastAsia="es-CR"/>
        </w:rPr>
        <w:t>VOTAN A FAVOR:</w:t>
      </w:r>
      <w:r w:rsidRPr="00575596">
        <w:rPr>
          <w:rFonts w:ascii="Times New Roman" w:eastAsia="Times New Roman" w:hAnsi="Times New Roman"/>
          <w:color w:val="000000" w:themeColor="text1"/>
          <w:sz w:val="24"/>
          <w:szCs w:val="24"/>
          <w:lang w:eastAsia="es-CR"/>
        </w:rPr>
        <w:t xml:space="preserve"> Portillo Luna, Hurtado Rodríguez, </w:t>
      </w:r>
      <w:r>
        <w:rPr>
          <w:rFonts w:ascii="Times New Roman" w:eastAsia="Times New Roman" w:hAnsi="Times New Roman"/>
          <w:color w:val="000000" w:themeColor="text1"/>
          <w:sz w:val="24"/>
          <w:szCs w:val="24"/>
          <w:lang w:eastAsia="es-CR"/>
        </w:rPr>
        <w:t>Alvarado</w:t>
      </w:r>
      <w:r w:rsidR="000A0048">
        <w:rPr>
          <w:rFonts w:ascii="Times New Roman" w:eastAsia="Times New Roman" w:hAnsi="Times New Roman"/>
          <w:color w:val="000000" w:themeColor="text1"/>
          <w:sz w:val="24"/>
          <w:szCs w:val="24"/>
          <w:lang w:eastAsia="es-CR"/>
        </w:rPr>
        <w:t xml:space="preserve"> Santana</w:t>
      </w:r>
      <w:r>
        <w:rPr>
          <w:rFonts w:ascii="Times New Roman" w:eastAsia="Times New Roman" w:hAnsi="Times New Roman"/>
          <w:color w:val="000000" w:themeColor="text1"/>
          <w:sz w:val="24"/>
          <w:szCs w:val="24"/>
          <w:lang w:eastAsia="es-CR"/>
        </w:rPr>
        <w:t>,</w:t>
      </w:r>
      <w:r w:rsidRPr="005755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Sandí Méndez, </w:t>
      </w:r>
      <w:r w:rsidRPr="00575596">
        <w:rPr>
          <w:rFonts w:ascii="Times New Roman" w:eastAsia="Times New Roman" w:hAnsi="Times New Roman"/>
          <w:color w:val="000000" w:themeColor="text1"/>
          <w:sz w:val="24"/>
          <w:szCs w:val="24"/>
          <w:lang w:eastAsia="es-CR"/>
        </w:rPr>
        <w:t xml:space="preserve">Mc Lean Fuller, </w:t>
      </w:r>
      <w:r>
        <w:rPr>
          <w:rFonts w:ascii="Times New Roman" w:eastAsia="Times New Roman" w:hAnsi="Times New Roman"/>
          <w:color w:val="000000" w:themeColor="text1"/>
          <w:sz w:val="24"/>
          <w:szCs w:val="24"/>
          <w:lang w:eastAsia="es-CR"/>
        </w:rPr>
        <w:t>Camareno Álvarez</w:t>
      </w:r>
      <w:r w:rsidRPr="00575596">
        <w:rPr>
          <w:rFonts w:ascii="Times New Roman" w:eastAsia="Times New Roman" w:hAnsi="Times New Roman"/>
          <w:color w:val="000000" w:themeColor="text1"/>
          <w:sz w:val="24"/>
          <w:szCs w:val="24"/>
          <w:lang w:eastAsia="es-CR"/>
        </w:rPr>
        <w:t>, Badilla Barrantes. --------------------------------------------------</w:t>
      </w:r>
      <w:r>
        <w:rPr>
          <w:rFonts w:ascii="Times New Roman" w:eastAsia="Times New Roman" w:hAnsi="Times New Roman"/>
          <w:color w:val="000000" w:themeColor="text1"/>
          <w:sz w:val="24"/>
          <w:szCs w:val="24"/>
          <w:lang w:eastAsia="es-CR"/>
        </w:rPr>
        <w:t>-----</w:t>
      </w:r>
    </w:p>
    <w:p w14:paraId="25E45669" w14:textId="7B7B2A02" w:rsidR="000A524D" w:rsidRDefault="000A524D" w:rsidP="000A524D">
      <w:pPr>
        <w:spacing w:after="0" w:line="540" w:lineRule="exact"/>
        <w:jc w:val="both"/>
        <w:rPr>
          <w:rFonts w:ascii="Times New Roman" w:eastAsia="Times New Roman" w:hAnsi="Times New Roman"/>
          <w:b/>
          <w:color w:val="000000" w:themeColor="text1"/>
          <w:sz w:val="24"/>
          <w:szCs w:val="24"/>
          <w:lang w:eastAsia="es-CR"/>
        </w:rPr>
      </w:pPr>
      <w:r w:rsidRPr="006F1239">
        <w:rPr>
          <w:rFonts w:ascii="Times New Roman" w:eastAsia="Times New Roman" w:hAnsi="Times New Roman"/>
          <w:b/>
          <w:color w:val="000000" w:themeColor="text1"/>
          <w:sz w:val="24"/>
          <w:szCs w:val="24"/>
          <w:lang w:eastAsia="es-CR"/>
        </w:rPr>
        <w:t>ARTÍCULO V</w:t>
      </w:r>
      <w:r>
        <w:rPr>
          <w:rFonts w:ascii="Times New Roman" w:eastAsia="Times New Roman" w:hAnsi="Times New Roman"/>
          <w:b/>
          <w:color w:val="000000" w:themeColor="text1"/>
          <w:sz w:val="24"/>
          <w:szCs w:val="24"/>
          <w:lang w:eastAsia="es-CR"/>
        </w:rPr>
        <w:t>I</w:t>
      </w:r>
      <w:r w:rsidRPr="006F1239">
        <w:rPr>
          <w:rFonts w:ascii="Times New Roman" w:eastAsia="Times New Roman" w:hAnsi="Times New Roman"/>
          <w:b/>
          <w:color w:val="000000" w:themeColor="text1"/>
          <w:sz w:val="24"/>
          <w:szCs w:val="24"/>
          <w:lang w:eastAsia="es-CR"/>
        </w:rPr>
        <w:t>.</w:t>
      </w:r>
    </w:p>
    <w:p w14:paraId="3283AAA8" w14:textId="00F8237B" w:rsidR="000A524D" w:rsidRDefault="00050A4C" w:rsidP="0052061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r w:rsidR="000A524D">
        <w:rPr>
          <w:rFonts w:ascii="Times New Roman" w:eastAsia="Times New Roman" w:hAnsi="Times New Roman"/>
          <w:color w:val="000000" w:themeColor="text1"/>
          <w:sz w:val="24"/>
          <w:szCs w:val="24"/>
          <w:lang w:eastAsia="es-CR"/>
        </w:rPr>
        <w:t>.</w:t>
      </w:r>
    </w:p>
    <w:p w14:paraId="048D1B01" w14:textId="65D9BD90" w:rsidR="00110AD1" w:rsidRDefault="00B16AB7" w:rsidP="006279F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no se presentaron mociones por parte de los regidores propietarios del Concejo Municipal de Siquirres. -----------------------------------------------------------------------------</w:t>
      </w:r>
    </w:p>
    <w:p w14:paraId="359E60A8" w14:textId="0128F1AB" w:rsidR="00155FD6" w:rsidRDefault="00155FD6" w:rsidP="00155FD6">
      <w:pPr>
        <w:spacing w:after="0" w:line="540" w:lineRule="exact"/>
        <w:jc w:val="both"/>
        <w:rPr>
          <w:rFonts w:ascii="Times New Roman" w:eastAsia="Times New Roman" w:hAnsi="Times New Roman"/>
          <w:color w:val="000000" w:themeColor="text1"/>
          <w:sz w:val="24"/>
          <w:szCs w:val="24"/>
          <w:lang w:eastAsia="es-CR"/>
        </w:rPr>
      </w:pPr>
      <w:r w:rsidRPr="00710513">
        <w:rPr>
          <w:rFonts w:ascii="Times New Roman" w:eastAsia="Times New Roman" w:hAnsi="Times New Roman"/>
          <w:color w:val="000000" w:themeColor="text1"/>
          <w:sz w:val="24"/>
          <w:szCs w:val="24"/>
          <w:lang w:eastAsia="es-CR"/>
        </w:rPr>
        <w:t xml:space="preserve">Siendo las </w:t>
      </w:r>
      <w:r>
        <w:rPr>
          <w:rFonts w:ascii="Times New Roman" w:eastAsia="Times New Roman" w:hAnsi="Times New Roman"/>
          <w:color w:val="000000" w:themeColor="text1"/>
          <w:sz w:val="24"/>
          <w:szCs w:val="24"/>
          <w:lang w:eastAsia="es-CR"/>
        </w:rPr>
        <w:t xml:space="preserve">veinte horas con </w:t>
      </w:r>
      <w:r w:rsidR="00B16AB7">
        <w:rPr>
          <w:rFonts w:ascii="Times New Roman" w:eastAsia="Times New Roman" w:hAnsi="Times New Roman"/>
          <w:color w:val="000000" w:themeColor="text1"/>
          <w:sz w:val="24"/>
          <w:szCs w:val="24"/>
          <w:lang w:eastAsia="es-CR"/>
        </w:rPr>
        <w:t>cuatro</w:t>
      </w:r>
      <w:r w:rsidR="0037543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minutos</w:t>
      </w:r>
      <w:r w:rsidRPr="00710513">
        <w:rPr>
          <w:rFonts w:ascii="Times New Roman" w:eastAsia="Times New Roman" w:hAnsi="Times New Roman"/>
          <w:color w:val="000000" w:themeColor="text1"/>
          <w:sz w:val="24"/>
          <w:szCs w:val="24"/>
          <w:lang w:eastAsia="es-CR"/>
        </w:rPr>
        <w:t xml:space="preserve">, el señor presidente Freddy Badilla Barrantes, da por concluida la sesión. </w:t>
      </w:r>
      <w:r>
        <w:rPr>
          <w:rFonts w:ascii="Times New Roman" w:eastAsia="Times New Roman" w:hAnsi="Times New Roman"/>
          <w:color w:val="000000" w:themeColor="text1"/>
          <w:sz w:val="24"/>
          <w:szCs w:val="24"/>
          <w:lang w:eastAsia="es-CR"/>
        </w:rPr>
        <w:t>----------------------------------------------------------------------</w:t>
      </w:r>
      <w:r w:rsidR="0018482A">
        <w:rPr>
          <w:rFonts w:ascii="Times New Roman" w:eastAsia="Times New Roman" w:hAnsi="Times New Roman"/>
          <w:color w:val="000000" w:themeColor="text1"/>
          <w:sz w:val="24"/>
          <w:szCs w:val="24"/>
          <w:lang w:eastAsia="es-CR"/>
        </w:rPr>
        <w:t>-</w:t>
      </w:r>
      <w:r w:rsidR="00B16AB7">
        <w:rPr>
          <w:rFonts w:ascii="Times New Roman" w:eastAsia="Times New Roman" w:hAnsi="Times New Roman"/>
          <w:color w:val="000000" w:themeColor="text1"/>
          <w:sz w:val="24"/>
          <w:szCs w:val="24"/>
          <w:lang w:eastAsia="es-CR"/>
        </w:rPr>
        <w:t>----------------------</w:t>
      </w:r>
    </w:p>
    <w:p w14:paraId="64682375" w14:textId="77777777" w:rsidR="006A36D4" w:rsidRDefault="006A36D4" w:rsidP="00BE4E7C">
      <w:pPr>
        <w:pStyle w:val="NormalWeb"/>
        <w:spacing w:before="0" w:beforeAutospacing="0" w:after="0" w:afterAutospacing="0" w:line="540" w:lineRule="exact"/>
        <w:jc w:val="both"/>
        <w:rPr>
          <w:lang w:val="es-CR"/>
        </w:rPr>
      </w:pPr>
    </w:p>
    <w:p w14:paraId="7F9CD85E" w14:textId="77777777" w:rsidR="00017CD5" w:rsidRPr="00E4690A" w:rsidRDefault="00017CD5" w:rsidP="00BE4E7C">
      <w:pPr>
        <w:pStyle w:val="NormalWeb"/>
        <w:spacing w:before="0" w:beforeAutospacing="0" w:after="0" w:afterAutospacing="0" w:line="540" w:lineRule="exact"/>
        <w:jc w:val="both"/>
        <w:rPr>
          <w:lang w:val="es-CR"/>
        </w:rPr>
      </w:pPr>
    </w:p>
    <w:p w14:paraId="71E4AE9F" w14:textId="3DBCBDF7" w:rsidR="00BE4E7C" w:rsidRPr="00AC3673" w:rsidRDefault="00BE4E7C" w:rsidP="00AC3673">
      <w:pPr>
        <w:pStyle w:val="NormalWeb"/>
        <w:spacing w:before="0" w:beforeAutospacing="0" w:after="0" w:afterAutospacing="0" w:line="540" w:lineRule="exact"/>
        <w:ind w:firstLine="708"/>
        <w:jc w:val="both"/>
        <w:rPr>
          <w:lang w:val="es-CR"/>
        </w:rPr>
      </w:pPr>
      <w:r w:rsidRPr="00AC3673">
        <w:rPr>
          <w:lang w:val="es-CR"/>
        </w:rPr>
        <w:t>___________________</w:t>
      </w:r>
      <w:r w:rsidR="00F62C27">
        <w:rPr>
          <w:lang w:val="es-CR"/>
        </w:rPr>
        <w:t>____</w:t>
      </w:r>
      <w:r w:rsidRPr="00AC3673">
        <w:rPr>
          <w:lang w:val="es-CR"/>
        </w:rPr>
        <w:t xml:space="preserve">_          </w:t>
      </w:r>
      <w:r w:rsidR="00F62C27">
        <w:rPr>
          <w:lang w:val="es-CR"/>
        </w:rPr>
        <w:t xml:space="preserve">                       </w:t>
      </w:r>
      <w:r w:rsidRPr="00AC3673">
        <w:rPr>
          <w:lang w:val="es-CR"/>
        </w:rPr>
        <w:t>________________________</w:t>
      </w:r>
    </w:p>
    <w:p w14:paraId="6D0BFCA0" w14:textId="592E57F2" w:rsidR="00BE4E7C" w:rsidRPr="00984695" w:rsidRDefault="007939CB" w:rsidP="00AC3673">
      <w:pPr>
        <w:pStyle w:val="NormalWeb"/>
        <w:spacing w:before="0" w:beforeAutospacing="0" w:after="0" w:afterAutospacing="0" w:line="540" w:lineRule="exact"/>
        <w:ind w:firstLine="708"/>
        <w:jc w:val="both"/>
        <w:rPr>
          <w:lang w:val="es-CR"/>
        </w:rPr>
      </w:pPr>
      <w:r>
        <w:rPr>
          <w:lang w:val="es-CR"/>
        </w:rPr>
        <w:t>MSc</w:t>
      </w:r>
      <w:r w:rsidR="00BE4E7C" w:rsidRPr="005B2B2B">
        <w:rPr>
          <w:lang w:val="es-CR"/>
        </w:rPr>
        <w:t xml:space="preserve">. </w:t>
      </w:r>
      <w:r w:rsidR="005B2B2B" w:rsidRPr="005B2B2B">
        <w:rPr>
          <w:lang w:val="es-CR"/>
        </w:rPr>
        <w:t>Freddy Badilla Barrantes</w:t>
      </w:r>
      <w:r>
        <w:rPr>
          <w:lang w:val="es-CR"/>
        </w:rPr>
        <w:tab/>
      </w:r>
      <w:r>
        <w:rPr>
          <w:lang w:val="es-CR"/>
        </w:rPr>
        <w:tab/>
      </w:r>
      <w:r>
        <w:rPr>
          <w:lang w:val="es-CR"/>
        </w:rPr>
        <w:tab/>
      </w:r>
      <w:r w:rsidR="00951C35">
        <w:rPr>
          <w:lang w:val="es-CR"/>
        </w:rPr>
        <w:t>Bach</w:t>
      </w:r>
      <w:r w:rsidR="002102A0">
        <w:rPr>
          <w:lang w:val="es-CR"/>
        </w:rPr>
        <w:t xml:space="preserve">. </w:t>
      </w:r>
      <w:r w:rsidR="00951C35">
        <w:rPr>
          <w:lang w:val="es-CR"/>
        </w:rPr>
        <w:t>Helen Acuña Casorla</w:t>
      </w:r>
      <w:r w:rsidR="00BE4E7C" w:rsidRPr="00984695">
        <w:rPr>
          <w:lang w:val="es-CR"/>
        </w:rPr>
        <w:t xml:space="preserve"> </w:t>
      </w:r>
    </w:p>
    <w:p w14:paraId="7FE7717E" w14:textId="014FF15E" w:rsidR="00BE4E7C" w:rsidRDefault="00BE4E7C" w:rsidP="00BE4E7C">
      <w:pPr>
        <w:pStyle w:val="NormalWeb"/>
        <w:spacing w:before="0" w:beforeAutospacing="0" w:after="0" w:afterAutospacing="0" w:line="540" w:lineRule="exact"/>
        <w:jc w:val="both"/>
      </w:pPr>
      <w:r w:rsidRPr="00984695">
        <w:rPr>
          <w:lang w:val="es-CR"/>
        </w:rPr>
        <w:t xml:space="preserve">          </w:t>
      </w:r>
      <w:r w:rsidR="00AC3673">
        <w:rPr>
          <w:lang w:val="es-CR"/>
        </w:rPr>
        <w:tab/>
      </w:r>
      <w:r w:rsidR="00AC3673">
        <w:rPr>
          <w:lang w:val="es-CR"/>
        </w:rPr>
        <w:tab/>
      </w:r>
      <w:r>
        <w:t xml:space="preserve">Presidente                         </w:t>
      </w:r>
      <w:r w:rsidR="002102A0">
        <w:t xml:space="preserve">                       </w:t>
      </w:r>
      <w:r w:rsidR="00665320">
        <w:t xml:space="preserve">    </w:t>
      </w:r>
      <w:r w:rsidR="002102A0">
        <w:t>S</w:t>
      </w:r>
      <w:r w:rsidRPr="000E2A51">
        <w:t>ecretaria</w:t>
      </w:r>
      <w:r>
        <w:t xml:space="preserve"> </w:t>
      </w:r>
      <w:r w:rsidRPr="000E2A51">
        <w:t>Concejo</w:t>
      </w:r>
      <w:r>
        <w:t xml:space="preserve"> Municipal</w:t>
      </w:r>
      <w:r w:rsidR="00951C35">
        <w:t xml:space="preserve"> a.i.</w:t>
      </w:r>
    </w:p>
    <w:p w14:paraId="019D35AA" w14:textId="4B00742D" w:rsidR="001B2E0B" w:rsidRDefault="006A36D4" w:rsidP="00BE4E7C">
      <w:pPr>
        <w:pStyle w:val="NormalWeb"/>
        <w:spacing w:before="0" w:beforeAutospacing="0" w:after="0" w:afterAutospacing="0" w:line="540" w:lineRule="exact"/>
        <w:jc w:val="both"/>
      </w:pPr>
      <w:r>
        <w:t>*********************************UL******************************************</w:t>
      </w:r>
    </w:p>
    <w:p w14:paraId="6B75C3FA" w14:textId="3A17EF90" w:rsidR="006E38C9" w:rsidRDefault="006E38C9" w:rsidP="00BE4E7C">
      <w:pPr>
        <w:pStyle w:val="NormalWeb"/>
        <w:spacing w:before="0" w:beforeAutospacing="0" w:after="0" w:afterAutospacing="0" w:line="540" w:lineRule="exact"/>
        <w:jc w:val="both"/>
      </w:pPr>
    </w:p>
    <w:p w14:paraId="434E2EDF" w14:textId="05867426" w:rsidR="00B410D8" w:rsidRDefault="00B410D8" w:rsidP="00BE4E7C">
      <w:pPr>
        <w:pStyle w:val="NormalWeb"/>
        <w:spacing w:before="0" w:beforeAutospacing="0" w:after="0" w:afterAutospacing="0" w:line="540" w:lineRule="exact"/>
        <w:jc w:val="both"/>
      </w:pPr>
    </w:p>
    <w:p w14:paraId="43DB88BF" w14:textId="23D1947C" w:rsidR="00B670D3" w:rsidRPr="00CD473C" w:rsidRDefault="00B670D3" w:rsidP="00BE4E7C">
      <w:pPr>
        <w:pStyle w:val="NormalWeb"/>
        <w:spacing w:before="0" w:beforeAutospacing="0" w:after="0" w:afterAutospacing="0" w:line="540" w:lineRule="exact"/>
        <w:jc w:val="both"/>
        <w:rPr>
          <w:lang w:val="es-CR"/>
        </w:rPr>
      </w:pPr>
    </w:p>
    <w:sectPr w:rsidR="00B670D3" w:rsidRPr="00CD473C"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0D777" w14:textId="77777777" w:rsidR="005F028E" w:rsidRPr="00623E20" w:rsidRDefault="005F028E">
      <w:pPr>
        <w:rPr>
          <w:sz w:val="21"/>
          <w:szCs w:val="21"/>
        </w:rPr>
      </w:pPr>
      <w:r w:rsidRPr="00623E20">
        <w:rPr>
          <w:sz w:val="21"/>
          <w:szCs w:val="21"/>
        </w:rPr>
        <w:separator/>
      </w:r>
    </w:p>
  </w:endnote>
  <w:endnote w:type="continuationSeparator" w:id="0">
    <w:p w14:paraId="14625508" w14:textId="77777777" w:rsidR="005F028E" w:rsidRPr="00623E20" w:rsidRDefault="005F028E">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1C76C3CE" w:rsidR="007D7E01" w:rsidRPr="00991B3E" w:rsidRDefault="007D7E01"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9B3615" w:rsidRPr="009B3615">
      <w:rPr>
        <w:caps/>
        <w:noProof/>
        <w:lang w:val="es-ES"/>
      </w:rPr>
      <w:t>21</w:t>
    </w:r>
    <w:r w:rsidRPr="00991B3E">
      <w:rPr>
        <w:caps/>
      </w:rPr>
      <w:fldChar w:fldCharType="end"/>
    </w:r>
  </w:p>
  <w:p w14:paraId="5878FA43" w14:textId="502D5087" w:rsidR="007D7E01" w:rsidRDefault="007D7E01" w:rsidP="0064644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29D5C" w14:textId="77777777" w:rsidR="005F028E" w:rsidRPr="00623E20" w:rsidRDefault="005F028E">
      <w:pPr>
        <w:rPr>
          <w:sz w:val="21"/>
          <w:szCs w:val="21"/>
        </w:rPr>
      </w:pPr>
      <w:r w:rsidRPr="00623E20">
        <w:rPr>
          <w:sz w:val="21"/>
          <w:szCs w:val="21"/>
        </w:rPr>
        <w:separator/>
      </w:r>
    </w:p>
  </w:footnote>
  <w:footnote w:type="continuationSeparator" w:id="0">
    <w:p w14:paraId="566912C4" w14:textId="77777777" w:rsidR="005F028E" w:rsidRPr="00623E20" w:rsidRDefault="005F028E">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58843BE0" w:rsidR="007D7E01" w:rsidRDefault="007D7E01">
    <w:pPr>
      <w:pStyle w:val="Encabezado"/>
      <w:spacing w:after="0" w:line="240" w:lineRule="auto"/>
      <w:ind w:right="357"/>
      <w:rPr>
        <w:sz w:val="21"/>
        <w:szCs w:val="21"/>
      </w:rPr>
    </w:pPr>
    <w:r>
      <w:rPr>
        <w:noProof/>
        <w:lang w:eastAsia="es-CR"/>
      </w:rPr>
      <w:drawing>
        <wp:anchor distT="0" distB="0" distL="114300" distR="114300" simplePos="0" relativeHeight="251660288" behindDoc="1" locked="0" layoutInCell="1" allowOverlap="1" wp14:anchorId="2FB4B1F5" wp14:editId="4DE33C36">
          <wp:simplePos x="0" y="0"/>
          <wp:positionH relativeFrom="margin">
            <wp:align>center</wp:align>
          </wp:positionH>
          <wp:positionV relativeFrom="paragraph">
            <wp:posOffset>-114824</wp:posOffset>
          </wp:positionV>
          <wp:extent cx="892732" cy="892732"/>
          <wp:effectExtent l="0" t="0" r="3175" b="3175"/>
          <wp:wrapTight wrapText="bothSides">
            <wp:wrapPolygon edited="0">
              <wp:start x="0" y="0"/>
              <wp:lineTo x="0" y="21216"/>
              <wp:lineTo x="21216" y="21216"/>
              <wp:lineTo x="21216" y="0"/>
              <wp:lineTo x="0" y="0"/>
            </wp:wrapPolygon>
          </wp:wrapTight>
          <wp:docPr id="6" name="Imagen 6" descr="http://www.caproba.go.cr/wp-content/uploads/2018/02/siqui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proba.go.cr/wp-content/uploads/2018/02/siquir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732" cy="892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DC9A5" w14:textId="360FEDC0" w:rsidR="007D7E01" w:rsidRPr="00D32845" w:rsidRDefault="007D7E01" w:rsidP="00277BBB">
    <w:pPr>
      <w:pStyle w:val="Encabezado"/>
      <w:spacing w:after="0" w:line="240" w:lineRule="auto"/>
      <w:ind w:right="357"/>
      <w:rPr>
        <w:color w:val="262626"/>
        <w:sz w:val="21"/>
        <w:szCs w:val="21"/>
      </w:rPr>
    </w:pPr>
  </w:p>
  <w:p w14:paraId="03D95521" w14:textId="3700E677" w:rsidR="007D7E01" w:rsidRDefault="007D7E01" w:rsidP="00277BBB">
    <w:pPr>
      <w:pStyle w:val="Encabezado"/>
      <w:spacing w:after="0" w:line="240" w:lineRule="auto"/>
      <w:ind w:right="357"/>
    </w:pPr>
    <w:r>
      <w:rPr>
        <w:noProof/>
        <w:color w:val="262626"/>
        <w:sz w:val="21"/>
        <w:szCs w:val="21"/>
        <w:lang w:eastAsia="es-CR"/>
      </w:rPr>
      <w:t xml:space="preserve">Acta </w:t>
    </w:r>
    <w:r>
      <w:rPr>
        <w:color w:val="262626"/>
        <w:sz w:val="21"/>
        <w:szCs w:val="21"/>
      </w:rPr>
      <w:t>N°034</w:t>
    </w:r>
  </w:p>
  <w:p w14:paraId="2E83BCE6" w14:textId="4C3AA1C3" w:rsidR="007D7E01" w:rsidRPr="00506203" w:rsidRDefault="007D7E01" w:rsidP="00277BBB">
    <w:pPr>
      <w:pStyle w:val="Encabezado"/>
      <w:spacing w:after="0" w:line="240" w:lineRule="auto"/>
      <w:ind w:right="357"/>
    </w:pPr>
    <w:r>
      <w:rPr>
        <w:color w:val="262626"/>
        <w:sz w:val="21"/>
        <w:szCs w:val="21"/>
      </w:rPr>
      <w:t>23-12-2024</w:t>
    </w:r>
  </w:p>
  <w:p w14:paraId="0EF28951" w14:textId="77777777" w:rsidR="007D7E01" w:rsidRDefault="007D7E01" w:rsidP="00277BBB">
    <w:pPr>
      <w:pStyle w:val="Encabezado"/>
      <w:spacing w:after="0" w:line="240" w:lineRule="auto"/>
      <w:ind w:right="357"/>
      <w:jc w:val="center"/>
      <w:rPr>
        <w:rFonts w:ascii="Georgia" w:eastAsia="Arial" w:hAnsi="Georgia" w:cs="Arial"/>
        <w:b/>
        <w:noProof/>
        <w:color w:val="000000"/>
        <w:spacing w:val="-10"/>
        <w:lang w:eastAsia="es-CR"/>
      </w:rPr>
    </w:pPr>
  </w:p>
  <w:p w14:paraId="098AA007" w14:textId="77777777" w:rsidR="007D7E01" w:rsidRPr="00D32845" w:rsidRDefault="007D7E01" w:rsidP="008776C2">
    <w:pPr>
      <w:pStyle w:val="Encabezado"/>
      <w:spacing w:after="0" w:line="240" w:lineRule="auto"/>
      <w:ind w:right="357"/>
      <w:jc w:val="center"/>
      <w:rPr>
        <w:color w:val="262626"/>
        <w:sz w:val="21"/>
        <w:szCs w:val="21"/>
      </w:rPr>
    </w:pPr>
    <w:r>
      <w:rPr>
        <w:rFonts w:ascii="Georgia" w:eastAsia="Arial" w:hAnsi="Georgia" w:cs="Arial"/>
        <w:b/>
        <w:noProof/>
        <w:color w:val="000000"/>
        <w:spacing w:val="-10"/>
        <w:lang w:eastAsia="es-CR"/>
      </w:rPr>
      <w:t>MUNICIPALIDAD DE SIQUIRRES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0.9pt;height:10.9pt" o:bullet="t">
        <v:imagedata r:id="rId1" o:title="mso7F45"/>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1640E5E"/>
    <w:multiLevelType w:val="hybridMultilevel"/>
    <w:tmpl w:val="B56A29A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2C02DD3"/>
    <w:multiLevelType w:val="hybridMultilevel"/>
    <w:tmpl w:val="768EC09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3767815"/>
    <w:multiLevelType w:val="hybridMultilevel"/>
    <w:tmpl w:val="CB029128"/>
    <w:lvl w:ilvl="0" w:tplc="E618B448">
      <w:start w:val="1"/>
      <w:numFmt w:val="lowerLetter"/>
      <w:lvlText w:val="%1."/>
      <w:lvlJc w:val="left"/>
      <w:pPr>
        <w:ind w:left="358" w:hanging="360"/>
      </w:pPr>
      <w:rPr>
        <w:rFonts w:hint="default"/>
        <w:b/>
      </w:rPr>
    </w:lvl>
    <w:lvl w:ilvl="1" w:tplc="140A0019" w:tentative="1">
      <w:start w:val="1"/>
      <w:numFmt w:val="lowerLetter"/>
      <w:lvlText w:val="%2."/>
      <w:lvlJc w:val="left"/>
      <w:pPr>
        <w:ind w:left="1078" w:hanging="360"/>
      </w:pPr>
    </w:lvl>
    <w:lvl w:ilvl="2" w:tplc="140A001B" w:tentative="1">
      <w:start w:val="1"/>
      <w:numFmt w:val="lowerRoman"/>
      <w:lvlText w:val="%3."/>
      <w:lvlJc w:val="right"/>
      <w:pPr>
        <w:ind w:left="1798" w:hanging="180"/>
      </w:pPr>
    </w:lvl>
    <w:lvl w:ilvl="3" w:tplc="140A000F" w:tentative="1">
      <w:start w:val="1"/>
      <w:numFmt w:val="decimal"/>
      <w:lvlText w:val="%4."/>
      <w:lvlJc w:val="left"/>
      <w:pPr>
        <w:ind w:left="2518" w:hanging="360"/>
      </w:pPr>
    </w:lvl>
    <w:lvl w:ilvl="4" w:tplc="140A0019" w:tentative="1">
      <w:start w:val="1"/>
      <w:numFmt w:val="lowerLetter"/>
      <w:lvlText w:val="%5."/>
      <w:lvlJc w:val="left"/>
      <w:pPr>
        <w:ind w:left="3238" w:hanging="360"/>
      </w:pPr>
    </w:lvl>
    <w:lvl w:ilvl="5" w:tplc="140A001B" w:tentative="1">
      <w:start w:val="1"/>
      <w:numFmt w:val="lowerRoman"/>
      <w:lvlText w:val="%6."/>
      <w:lvlJc w:val="right"/>
      <w:pPr>
        <w:ind w:left="3958" w:hanging="180"/>
      </w:pPr>
    </w:lvl>
    <w:lvl w:ilvl="6" w:tplc="140A000F" w:tentative="1">
      <w:start w:val="1"/>
      <w:numFmt w:val="decimal"/>
      <w:lvlText w:val="%7."/>
      <w:lvlJc w:val="left"/>
      <w:pPr>
        <w:ind w:left="4678" w:hanging="360"/>
      </w:pPr>
    </w:lvl>
    <w:lvl w:ilvl="7" w:tplc="140A0019" w:tentative="1">
      <w:start w:val="1"/>
      <w:numFmt w:val="lowerLetter"/>
      <w:lvlText w:val="%8."/>
      <w:lvlJc w:val="left"/>
      <w:pPr>
        <w:ind w:left="5398" w:hanging="360"/>
      </w:pPr>
    </w:lvl>
    <w:lvl w:ilvl="8" w:tplc="140A001B" w:tentative="1">
      <w:start w:val="1"/>
      <w:numFmt w:val="lowerRoman"/>
      <w:lvlText w:val="%9."/>
      <w:lvlJc w:val="right"/>
      <w:pPr>
        <w:ind w:left="6118" w:hanging="180"/>
      </w:pPr>
    </w:lvl>
  </w:abstractNum>
  <w:abstractNum w:abstractNumId="10" w15:restartNumberingAfterBreak="0">
    <w:nsid w:val="04FF51AD"/>
    <w:multiLevelType w:val="hybridMultilevel"/>
    <w:tmpl w:val="493C101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05E252E4"/>
    <w:multiLevelType w:val="hybridMultilevel"/>
    <w:tmpl w:val="764A93A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66F7A0A"/>
    <w:multiLevelType w:val="hybridMultilevel"/>
    <w:tmpl w:val="5114DE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68E18FD"/>
    <w:multiLevelType w:val="hybridMultilevel"/>
    <w:tmpl w:val="7FF2C57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6C3159D"/>
    <w:multiLevelType w:val="hybridMultilevel"/>
    <w:tmpl w:val="B9DE24B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08183424"/>
    <w:multiLevelType w:val="hybridMultilevel"/>
    <w:tmpl w:val="18CE1EB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089C7D11"/>
    <w:multiLevelType w:val="hybridMultilevel"/>
    <w:tmpl w:val="7206CAF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116A4C47"/>
    <w:multiLevelType w:val="hybridMultilevel"/>
    <w:tmpl w:val="C06A428C"/>
    <w:lvl w:ilvl="0" w:tplc="140A0007">
      <w:start w:val="1"/>
      <w:numFmt w:val="bullet"/>
      <w:lvlText w:val=""/>
      <w:lvlPicBulletId w:val="0"/>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8" w15:restartNumberingAfterBreak="0">
    <w:nsid w:val="1B2876DD"/>
    <w:multiLevelType w:val="hybridMultilevel"/>
    <w:tmpl w:val="80A0127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215409B"/>
    <w:multiLevelType w:val="hybridMultilevel"/>
    <w:tmpl w:val="756C3C2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82F56F1"/>
    <w:multiLevelType w:val="hybridMultilevel"/>
    <w:tmpl w:val="647A32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2BFC2105"/>
    <w:multiLevelType w:val="hybridMultilevel"/>
    <w:tmpl w:val="E536DB7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F284F9C"/>
    <w:multiLevelType w:val="hybridMultilevel"/>
    <w:tmpl w:val="9DBEEB3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F71505C"/>
    <w:multiLevelType w:val="hybridMultilevel"/>
    <w:tmpl w:val="10E6C39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0BD083E"/>
    <w:multiLevelType w:val="hybridMultilevel"/>
    <w:tmpl w:val="E966B15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2B16A22"/>
    <w:multiLevelType w:val="hybridMultilevel"/>
    <w:tmpl w:val="AAC6008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32843CE"/>
    <w:multiLevelType w:val="hybridMultilevel"/>
    <w:tmpl w:val="FCE0DAC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7" w15:restartNumberingAfterBreak="0">
    <w:nsid w:val="346C519E"/>
    <w:multiLevelType w:val="hybridMultilevel"/>
    <w:tmpl w:val="9D9CF3B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91C37A0"/>
    <w:multiLevelType w:val="hybridMultilevel"/>
    <w:tmpl w:val="924E46B6"/>
    <w:lvl w:ilvl="0" w:tplc="140A0007">
      <w:start w:val="1"/>
      <w:numFmt w:val="bullet"/>
      <w:lvlText w:val=""/>
      <w:lvlPicBulletId w:val="0"/>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9" w15:restartNumberingAfterBreak="0">
    <w:nsid w:val="396526F0"/>
    <w:multiLevelType w:val="hybridMultilevel"/>
    <w:tmpl w:val="1DAA6A1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A4A6CF2"/>
    <w:multiLevelType w:val="hybridMultilevel"/>
    <w:tmpl w:val="18F4CA6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3C65414"/>
    <w:multiLevelType w:val="hybridMultilevel"/>
    <w:tmpl w:val="A7C6018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9004B42"/>
    <w:multiLevelType w:val="hybridMultilevel"/>
    <w:tmpl w:val="D84C90D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490F1A0D"/>
    <w:multiLevelType w:val="hybridMultilevel"/>
    <w:tmpl w:val="2802583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4AB13F8E"/>
    <w:multiLevelType w:val="hybridMultilevel"/>
    <w:tmpl w:val="7FBA7360"/>
    <w:lvl w:ilvl="0" w:tplc="50F6517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B55529F"/>
    <w:multiLevelType w:val="hybridMultilevel"/>
    <w:tmpl w:val="2A7E89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0A213FB"/>
    <w:multiLevelType w:val="hybridMultilevel"/>
    <w:tmpl w:val="70804362"/>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1CC4842"/>
    <w:multiLevelType w:val="hybridMultilevel"/>
    <w:tmpl w:val="912A7BFE"/>
    <w:lvl w:ilvl="0" w:tplc="140A0007">
      <w:start w:val="1"/>
      <w:numFmt w:val="bullet"/>
      <w:lvlText w:val=""/>
      <w:lvlPicBulletId w:val="0"/>
      <w:lvlJc w:val="left"/>
      <w:pPr>
        <w:ind w:left="776" w:hanging="360"/>
      </w:pPr>
      <w:rPr>
        <w:rFonts w:ascii="Symbol" w:hAnsi="Symbol" w:hint="default"/>
      </w:rPr>
    </w:lvl>
    <w:lvl w:ilvl="1" w:tplc="140A0003" w:tentative="1">
      <w:start w:val="1"/>
      <w:numFmt w:val="bullet"/>
      <w:lvlText w:val="o"/>
      <w:lvlJc w:val="left"/>
      <w:pPr>
        <w:ind w:left="1496" w:hanging="360"/>
      </w:pPr>
      <w:rPr>
        <w:rFonts w:ascii="Courier New" w:hAnsi="Courier New" w:cs="Courier New" w:hint="default"/>
      </w:rPr>
    </w:lvl>
    <w:lvl w:ilvl="2" w:tplc="140A0005" w:tentative="1">
      <w:start w:val="1"/>
      <w:numFmt w:val="bullet"/>
      <w:lvlText w:val=""/>
      <w:lvlJc w:val="left"/>
      <w:pPr>
        <w:ind w:left="2216" w:hanging="360"/>
      </w:pPr>
      <w:rPr>
        <w:rFonts w:ascii="Wingdings" w:hAnsi="Wingdings" w:hint="default"/>
      </w:rPr>
    </w:lvl>
    <w:lvl w:ilvl="3" w:tplc="140A0001" w:tentative="1">
      <w:start w:val="1"/>
      <w:numFmt w:val="bullet"/>
      <w:lvlText w:val=""/>
      <w:lvlJc w:val="left"/>
      <w:pPr>
        <w:ind w:left="2936" w:hanging="360"/>
      </w:pPr>
      <w:rPr>
        <w:rFonts w:ascii="Symbol" w:hAnsi="Symbol" w:hint="default"/>
      </w:rPr>
    </w:lvl>
    <w:lvl w:ilvl="4" w:tplc="140A0003" w:tentative="1">
      <w:start w:val="1"/>
      <w:numFmt w:val="bullet"/>
      <w:lvlText w:val="o"/>
      <w:lvlJc w:val="left"/>
      <w:pPr>
        <w:ind w:left="3656" w:hanging="360"/>
      </w:pPr>
      <w:rPr>
        <w:rFonts w:ascii="Courier New" w:hAnsi="Courier New" w:cs="Courier New" w:hint="default"/>
      </w:rPr>
    </w:lvl>
    <w:lvl w:ilvl="5" w:tplc="140A0005" w:tentative="1">
      <w:start w:val="1"/>
      <w:numFmt w:val="bullet"/>
      <w:lvlText w:val=""/>
      <w:lvlJc w:val="left"/>
      <w:pPr>
        <w:ind w:left="4376" w:hanging="360"/>
      </w:pPr>
      <w:rPr>
        <w:rFonts w:ascii="Wingdings" w:hAnsi="Wingdings" w:hint="default"/>
      </w:rPr>
    </w:lvl>
    <w:lvl w:ilvl="6" w:tplc="140A0001" w:tentative="1">
      <w:start w:val="1"/>
      <w:numFmt w:val="bullet"/>
      <w:lvlText w:val=""/>
      <w:lvlJc w:val="left"/>
      <w:pPr>
        <w:ind w:left="5096" w:hanging="360"/>
      </w:pPr>
      <w:rPr>
        <w:rFonts w:ascii="Symbol" w:hAnsi="Symbol" w:hint="default"/>
      </w:rPr>
    </w:lvl>
    <w:lvl w:ilvl="7" w:tplc="140A0003" w:tentative="1">
      <w:start w:val="1"/>
      <w:numFmt w:val="bullet"/>
      <w:lvlText w:val="o"/>
      <w:lvlJc w:val="left"/>
      <w:pPr>
        <w:ind w:left="5816" w:hanging="360"/>
      </w:pPr>
      <w:rPr>
        <w:rFonts w:ascii="Courier New" w:hAnsi="Courier New" w:cs="Courier New" w:hint="default"/>
      </w:rPr>
    </w:lvl>
    <w:lvl w:ilvl="8" w:tplc="140A0005" w:tentative="1">
      <w:start w:val="1"/>
      <w:numFmt w:val="bullet"/>
      <w:lvlText w:val=""/>
      <w:lvlJc w:val="left"/>
      <w:pPr>
        <w:ind w:left="6536" w:hanging="360"/>
      </w:pPr>
      <w:rPr>
        <w:rFonts w:ascii="Wingdings" w:hAnsi="Wingdings" w:hint="default"/>
      </w:rPr>
    </w:lvl>
  </w:abstractNum>
  <w:abstractNum w:abstractNumId="38" w15:restartNumberingAfterBreak="0">
    <w:nsid w:val="54533C50"/>
    <w:multiLevelType w:val="hybridMultilevel"/>
    <w:tmpl w:val="FD6A614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56262FA2"/>
    <w:multiLevelType w:val="hybridMultilevel"/>
    <w:tmpl w:val="501470C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5F4C34FB"/>
    <w:multiLevelType w:val="hybridMultilevel"/>
    <w:tmpl w:val="7E0ACC0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05C794A"/>
    <w:multiLevelType w:val="hybridMultilevel"/>
    <w:tmpl w:val="C3621F6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33B1A9A"/>
    <w:multiLevelType w:val="hybridMultilevel"/>
    <w:tmpl w:val="58AAE48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3CF450F"/>
    <w:multiLevelType w:val="hybridMultilevel"/>
    <w:tmpl w:val="37C01D2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6D117761"/>
    <w:multiLevelType w:val="hybridMultilevel"/>
    <w:tmpl w:val="0DAC02C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D8B310D"/>
    <w:multiLevelType w:val="hybridMultilevel"/>
    <w:tmpl w:val="147C335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C552615"/>
    <w:multiLevelType w:val="hybridMultilevel"/>
    <w:tmpl w:val="6BD0833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6"/>
  </w:num>
  <w:num w:numId="4">
    <w:abstractNumId w:val="44"/>
  </w:num>
  <w:num w:numId="5">
    <w:abstractNumId w:val="14"/>
  </w:num>
  <w:num w:numId="6">
    <w:abstractNumId w:val="26"/>
  </w:num>
  <w:num w:numId="7">
    <w:abstractNumId w:val="39"/>
  </w:num>
  <w:num w:numId="8">
    <w:abstractNumId w:val="29"/>
  </w:num>
  <w:num w:numId="9">
    <w:abstractNumId w:val="46"/>
  </w:num>
  <w:num w:numId="10">
    <w:abstractNumId w:val="30"/>
  </w:num>
  <w:num w:numId="11">
    <w:abstractNumId w:val="23"/>
  </w:num>
  <w:num w:numId="12">
    <w:abstractNumId w:val="8"/>
  </w:num>
  <w:num w:numId="13">
    <w:abstractNumId w:val="40"/>
  </w:num>
  <w:num w:numId="14">
    <w:abstractNumId w:val="11"/>
  </w:num>
  <w:num w:numId="15">
    <w:abstractNumId w:val="43"/>
  </w:num>
  <w:num w:numId="16">
    <w:abstractNumId w:val="33"/>
  </w:num>
  <w:num w:numId="17">
    <w:abstractNumId w:val="24"/>
  </w:num>
  <w:num w:numId="18">
    <w:abstractNumId w:val="15"/>
  </w:num>
  <w:num w:numId="19">
    <w:abstractNumId w:val="45"/>
  </w:num>
  <w:num w:numId="20">
    <w:abstractNumId w:val="21"/>
  </w:num>
  <w:num w:numId="21">
    <w:abstractNumId w:val="38"/>
  </w:num>
  <w:num w:numId="22">
    <w:abstractNumId w:val="18"/>
  </w:num>
  <w:num w:numId="23">
    <w:abstractNumId w:val="41"/>
  </w:num>
  <w:num w:numId="24">
    <w:abstractNumId w:val="22"/>
  </w:num>
  <w:num w:numId="25">
    <w:abstractNumId w:val="32"/>
  </w:num>
  <w:num w:numId="26">
    <w:abstractNumId w:val="25"/>
  </w:num>
  <w:num w:numId="27">
    <w:abstractNumId w:val="31"/>
  </w:num>
  <w:num w:numId="28">
    <w:abstractNumId w:val="13"/>
  </w:num>
  <w:num w:numId="29">
    <w:abstractNumId w:val="34"/>
  </w:num>
  <w:num w:numId="30">
    <w:abstractNumId w:val="42"/>
  </w:num>
  <w:num w:numId="31">
    <w:abstractNumId w:val="10"/>
  </w:num>
  <w:num w:numId="32">
    <w:abstractNumId w:val="12"/>
  </w:num>
  <w:num w:numId="33">
    <w:abstractNumId w:val="19"/>
  </w:num>
  <w:num w:numId="34">
    <w:abstractNumId w:val="20"/>
  </w:num>
  <w:num w:numId="35">
    <w:abstractNumId w:val="7"/>
  </w:num>
  <w:num w:numId="36">
    <w:abstractNumId w:val="37"/>
  </w:num>
  <w:num w:numId="37">
    <w:abstractNumId w:val="35"/>
  </w:num>
  <w:num w:numId="38">
    <w:abstractNumId w:val="16"/>
  </w:num>
  <w:num w:numId="39">
    <w:abstractNumId w:val="27"/>
  </w:num>
  <w:num w:numId="40">
    <w:abstractNumId w:val="28"/>
  </w:num>
  <w:num w:numId="41">
    <w:abstractNumId w:val="17"/>
  </w:num>
  <w:num w:numId="4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s-PY" w:vendorID="64" w:dllVersion="6" w:nlCheck="1" w:checkStyle="0"/>
  <w:activeWritingStyle w:appName="MSWord" w:lang="en-US" w:vendorID="64" w:dllVersion="4096" w:nlCheck="1" w:checkStyle="0"/>
  <w:activeWritingStyle w:appName="MSWord" w:lang="es-MX" w:vendorID="64" w:dllVersion="131078"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CC4"/>
    <w:rsid w:val="00000D4B"/>
    <w:rsid w:val="00000DD5"/>
    <w:rsid w:val="00000E42"/>
    <w:rsid w:val="00000E72"/>
    <w:rsid w:val="00000E90"/>
    <w:rsid w:val="00000ECA"/>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409"/>
    <w:rsid w:val="00001489"/>
    <w:rsid w:val="000014DA"/>
    <w:rsid w:val="0000150A"/>
    <w:rsid w:val="00001541"/>
    <w:rsid w:val="00001546"/>
    <w:rsid w:val="0000154A"/>
    <w:rsid w:val="00001595"/>
    <w:rsid w:val="000015DC"/>
    <w:rsid w:val="0000162E"/>
    <w:rsid w:val="00001649"/>
    <w:rsid w:val="00001663"/>
    <w:rsid w:val="000016A4"/>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B6"/>
    <w:rsid w:val="00002482"/>
    <w:rsid w:val="000024BB"/>
    <w:rsid w:val="000024FD"/>
    <w:rsid w:val="00002571"/>
    <w:rsid w:val="0000258E"/>
    <w:rsid w:val="000025A8"/>
    <w:rsid w:val="00002634"/>
    <w:rsid w:val="00002680"/>
    <w:rsid w:val="0000268D"/>
    <w:rsid w:val="00002805"/>
    <w:rsid w:val="0000281B"/>
    <w:rsid w:val="000028B7"/>
    <w:rsid w:val="000028BF"/>
    <w:rsid w:val="00002975"/>
    <w:rsid w:val="0000298E"/>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C4"/>
    <w:rsid w:val="000038EF"/>
    <w:rsid w:val="000038F4"/>
    <w:rsid w:val="00003931"/>
    <w:rsid w:val="000039DE"/>
    <w:rsid w:val="00003A12"/>
    <w:rsid w:val="00003A28"/>
    <w:rsid w:val="00003ACC"/>
    <w:rsid w:val="00003B4A"/>
    <w:rsid w:val="00003C02"/>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1BD"/>
    <w:rsid w:val="00004246"/>
    <w:rsid w:val="0000424F"/>
    <w:rsid w:val="0000429A"/>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11"/>
    <w:rsid w:val="00004EFB"/>
    <w:rsid w:val="00004F25"/>
    <w:rsid w:val="00005005"/>
    <w:rsid w:val="0000505F"/>
    <w:rsid w:val="00005144"/>
    <w:rsid w:val="00005153"/>
    <w:rsid w:val="000051A0"/>
    <w:rsid w:val="000051DA"/>
    <w:rsid w:val="00005252"/>
    <w:rsid w:val="0000528D"/>
    <w:rsid w:val="000052A9"/>
    <w:rsid w:val="000052EE"/>
    <w:rsid w:val="0000546E"/>
    <w:rsid w:val="00005476"/>
    <w:rsid w:val="0000547E"/>
    <w:rsid w:val="00005543"/>
    <w:rsid w:val="000055C3"/>
    <w:rsid w:val="000055D1"/>
    <w:rsid w:val="0000567F"/>
    <w:rsid w:val="000056B6"/>
    <w:rsid w:val="000056C7"/>
    <w:rsid w:val="000057DF"/>
    <w:rsid w:val="000057E1"/>
    <w:rsid w:val="000057E9"/>
    <w:rsid w:val="000057EC"/>
    <w:rsid w:val="0000580A"/>
    <w:rsid w:val="000058D3"/>
    <w:rsid w:val="00005918"/>
    <w:rsid w:val="00005943"/>
    <w:rsid w:val="000059CC"/>
    <w:rsid w:val="00005A2D"/>
    <w:rsid w:val="00005B14"/>
    <w:rsid w:val="00005B87"/>
    <w:rsid w:val="00005C46"/>
    <w:rsid w:val="00005C9C"/>
    <w:rsid w:val="00005CBC"/>
    <w:rsid w:val="00005CC7"/>
    <w:rsid w:val="00005DC7"/>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5B"/>
    <w:rsid w:val="000068D3"/>
    <w:rsid w:val="000068E8"/>
    <w:rsid w:val="000068E9"/>
    <w:rsid w:val="000069B3"/>
    <w:rsid w:val="00006A8A"/>
    <w:rsid w:val="00006AEB"/>
    <w:rsid w:val="00006B72"/>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86"/>
    <w:rsid w:val="000077D7"/>
    <w:rsid w:val="00007809"/>
    <w:rsid w:val="00007A14"/>
    <w:rsid w:val="00007A27"/>
    <w:rsid w:val="00007BDD"/>
    <w:rsid w:val="00007C2B"/>
    <w:rsid w:val="00007C6B"/>
    <w:rsid w:val="00007D0C"/>
    <w:rsid w:val="00007D6B"/>
    <w:rsid w:val="00007D6E"/>
    <w:rsid w:val="00007DA7"/>
    <w:rsid w:val="00007DC0"/>
    <w:rsid w:val="00007E90"/>
    <w:rsid w:val="00007ECB"/>
    <w:rsid w:val="00007F18"/>
    <w:rsid w:val="00007F9D"/>
    <w:rsid w:val="00007FD0"/>
    <w:rsid w:val="0001000A"/>
    <w:rsid w:val="000100F3"/>
    <w:rsid w:val="0001019C"/>
    <w:rsid w:val="000101F4"/>
    <w:rsid w:val="00010253"/>
    <w:rsid w:val="0001025D"/>
    <w:rsid w:val="0001025F"/>
    <w:rsid w:val="000102A3"/>
    <w:rsid w:val="000103A1"/>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A9"/>
    <w:rsid w:val="00010C9B"/>
    <w:rsid w:val="00010CDC"/>
    <w:rsid w:val="00010D36"/>
    <w:rsid w:val="00010E60"/>
    <w:rsid w:val="00010FA5"/>
    <w:rsid w:val="00011050"/>
    <w:rsid w:val="00011075"/>
    <w:rsid w:val="000110F4"/>
    <w:rsid w:val="00011121"/>
    <w:rsid w:val="00011146"/>
    <w:rsid w:val="00011178"/>
    <w:rsid w:val="00011191"/>
    <w:rsid w:val="0001120F"/>
    <w:rsid w:val="000112EC"/>
    <w:rsid w:val="00011370"/>
    <w:rsid w:val="0001139C"/>
    <w:rsid w:val="00011425"/>
    <w:rsid w:val="0001142A"/>
    <w:rsid w:val="000115D1"/>
    <w:rsid w:val="000116AF"/>
    <w:rsid w:val="00011730"/>
    <w:rsid w:val="0001176A"/>
    <w:rsid w:val="00011770"/>
    <w:rsid w:val="00011791"/>
    <w:rsid w:val="000117ED"/>
    <w:rsid w:val="000118F1"/>
    <w:rsid w:val="000119A0"/>
    <w:rsid w:val="00011A44"/>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1FDB"/>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A"/>
    <w:rsid w:val="00012BEC"/>
    <w:rsid w:val="00012C0D"/>
    <w:rsid w:val="00012D1D"/>
    <w:rsid w:val="00012DBF"/>
    <w:rsid w:val="00012E25"/>
    <w:rsid w:val="00012E29"/>
    <w:rsid w:val="00012EF2"/>
    <w:rsid w:val="00012F5D"/>
    <w:rsid w:val="00012FA3"/>
    <w:rsid w:val="00012FDC"/>
    <w:rsid w:val="00013000"/>
    <w:rsid w:val="0001307C"/>
    <w:rsid w:val="0001310C"/>
    <w:rsid w:val="00013151"/>
    <w:rsid w:val="00013230"/>
    <w:rsid w:val="0001338D"/>
    <w:rsid w:val="00013510"/>
    <w:rsid w:val="0001355F"/>
    <w:rsid w:val="000135D8"/>
    <w:rsid w:val="000136AE"/>
    <w:rsid w:val="000136C2"/>
    <w:rsid w:val="0001377C"/>
    <w:rsid w:val="000138FA"/>
    <w:rsid w:val="0001398C"/>
    <w:rsid w:val="000139AA"/>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B9"/>
    <w:rsid w:val="00014217"/>
    <w:rsid w:val="00014293"/>
    <w:rsid w:val="000142DE"/>
    <w:rsid w:val="00014324"/>
    <w:rsid w:val="0001434A"/>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F9"/>
    <w:rsid w:val="00015206"/>
    <w:rsid w:val="000152B1"/>
    <w:rsid w:val="000152DC"/>
    <w:rsid w:val="00015346"/>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40D"/>
    <w:rsid w:val="00016461"/>
    <w:rsid w:val="000166A8"/>
    <w:rsid w:val="0001670F"/>
    <w:rsid w:val="0001678B"/>
    <w:rsid w:val="000167E4"/>
    <w:rsid w:val="000167FB"/>
    <w:rsid w:val="0001690E"/>
    <w:rsid w:val="00016A10"/>
    <w:rsid w:val="00016A39"/>
    <w:rsid w:val="00016A63"/>
    <w:rsid w:val="00016B1C"/>
    <w:rsid w:val="00016BA3"/>
    <w:rsid w:val="00016BFD"/>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1A1"/>
    <w:rsid w:val="000171E1"/>
    <w:rsid w:val="00017212"/>
    <w:rsid w:val="000173FD"/>
    <w:rsid w:val="000174D7"/>
    <w:rsid w:val="0001755D"/>
    <w:rsid w:val="00017579"/>
    <w:rsid w:val="00017593"/>
    <w:rsid w:val="000177E7"/>
    <w:rsid w:val="00017814"/>
    <w:rsid w:val="00017892"/>
    <w:rsid w:val="0001793C"/>
    <w:rsid w:val="00017979"/>
    <w:rsid w:val="00017A67"/>
    <w:rsid w:val="00017AD4"/>
    <w:rsid w:val="00017B2F"/>
    <w:rsid w:val="00017C91"/>
    <w:rsid w:val="00017CD5"/>
    <w:rsid w:val="00017D1C"/>
    <w:rsid w:val="00017D4A"/>
    <w:rsid w:val="00017DB3"/>
    <w:rsid w:val="00017DDE"/>
    <w:rsid w:val="00017E57"/>
    <w:rsid w:val="00017E5B"/>
    <w:rsid w:val="00017E6B"/>
    <w:rsid w:val="00017F09"/>
    <w:rsid w:val="00017F67"/>
    <w:rsid w:val="00020087"/>
    <w:rsid w:val="00020139"/>
    <w:rsid w:val="000201D5"/>
    <w:rsid w:val="000201D8"/>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A1A"/>
    <w:rsid w:val="00020A6A"/>
    <w:rsid w:val="00020AF9"/>
    <w:rsid w:val="00020B30"/>
    <w:rsid w:val="00020BA5"/>
    <w:rsid w:val="00020C83"/>
    <w:rsid w:val="00020CD8"/>
    <w:rsid w:val="00020CF2"/>
    <w:rsid w:val="00020D7F"/>
    <w:rsid w:val="00020E09"/>
    <w:rsid w:val="00020E20"/>
    <w:rsid w:val="00020E35"/>
    <w:rsid w:val="00020E89"/>
    <w:rsid w:val="00020EA7"/>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7F"/>
    <w:rsid w:val="00021EAD"/>
    <w:rsid w:val="00021EDA"/>
    <w:rsid w:val="00021FF4"/>
    <w:rsid w:val="00022007"/>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B17"/>
    <w:rsid w:val="00022B80"/>
    <w:rsid w:val="00022B9D"/>
    <w:rsid w:val="00022BA9"/>
    <w:rsid w:val="00022C6D"/>
    <w:rsid w:val="00022D08"/>
    <w:rsid w:val="00022DBA"/>
    <w:rsid w:val="00022E5F"/>
    <w:rsid w:val="00022E65"/>
    <w:rsid w:val="00022E9D"/>
    <w:rsid w:val="00022F3E"/>
    <w:rsid w:val="00023012"/>
    <w:rsid w:val="00023077"/>
    <w:rsid w:val="00023253"/>
    <w:rsid w:val="000232A6"/>
    <w:rsid w:val="000232E5"/>
    <w:rsid w:val="00023333"/>
    <w:rsid w:val="0002336C"/>
    <w:rsid w:val="0002338C"/>
    <w:rsid w:val="000233DE"/>
    <w:rsid w:val="0002345E"/>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1A"/>
    <w:rsid w:val="00024042"/>
    <w:rsid w:val="0002404B"/>
    <w:rsid w:val="00024050"/>
    <w:rsid w:val="0002406D"/>
    <w:rsid w:val="00024126"/>
    <w:rsid w:val="00024144"/>
    <w:rsid w:val="000241AC"/>
    <w:rsid w:val="000241B9"/>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6F9"/>
    <w:rsid w:val="00024728"/>
    <w:rsid w:val="000247ED"/>
    <w:rsid w:val="000248D2"/>
    <w:rsid w:val="0002498A"/>
    <w:rsid w:val="0002498F"/>
    <w:rsid w:val="00024A03"/>
    <w:rsid w:val="00024A2E"/>
    <w:rsid w:val="00024A4B"/>
    <w:rsid w:val="00024C20"/>
    <w:rsid w:val="00024C26"/>
    <w:rsid w:val="00024CA5"/>
    <w:rsid w:val="00024CF2"/>
    <w:rsid w:val="00024D03"/>
    <w:rsid w:val="00024D10"/>
    <w:rsid w:val="00024EB5"/>
    <w:rsid w:val="00024ED1"/>
    <w:rsid w:val="00024F2B"/>
    <w:rsid w:val="00024F95"/>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A4C"/>
    <w:rsid w:val="00025A70"/>
    <w:rsid w:val="00025A84"/>
    <w:rsid w:val="00025B9D"/>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71"/>
    <w:rsid w:val="000260BF"/>
    <w:rsid w:val="00026129"/>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5D"/>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96"/>
    <w:rsid w:val="0002769A"/>
    <w:rsid w:val="000276EA"/>
    <w:rsid w:val="00027732"/>
    <w:rsid w:val="00027797"/>
    <w:rsid w:val="000277AE"/>
    <w:rsid w:val="00027B03"/>
    <w:rsid w:val="00027B0B"/>
    <w:rsid w:val="00027BC1"/>
    <w:rsid w:val="00027BD0"/>
    <w:rsid w:val="00027CC0"/>
    <w:rsid w:val="00027CDB"/>
    <w:rsid w:val="00027DA4"/>
    <w:rsid w:val="00027EB2"/>
    <w:rsid w:val="00027ECD"/>
    <w:rsid w:val="00027EE4"/>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ADB"/>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59"/>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1D"/>
    <w:rsid w:val="00031E21"/>
    <w:rsid w:val="00031E57"/>
    <w:rsid w:val="00031F43"/>
    <w:rsid w:val="00031F4D"/>
    <w:rsid w:val="00031F74"/>
    <w:rsid w:val="00031F93"/>
    <w:rsid w:val="00031FA9"/>
    <w:rsid w:val="00031FD4"/>
    <w:rsid w:val="00031FDE"/>
    <w:rsid w:val="00032040"/>
    <w:rsid w:val="00032049"/>
    <w:rsid w:val="000320A8"/>
    <w:rsid w:val="000320FC"/>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4A"/>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5AF"/>
    <w:rsid w:val="0003466C"/>
    <w:rsid w:val="00034737"/>
    <w:rsid w:val="00034767"/>
    <w:rsid w:val="0003477C"/>
    <w:rsid w:val="000347BB"/>
    <w:rsid w:val="000349D4"/>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0F"/>
    <w:rsid w:val="0003531F"/>
    <w:rsid w:val="0003543D"/>
    <w:rsid w:val="00035479"/>
    <w:rsid w:val="000354C9"/>
    <w:rsid w:val="0003554A"/>
    <w:rsid w:val="000356CA"/>
    <w:rsid w:val="000357A9"/>
    <w:rsid w:val="00035808"/>
    <w:rsid w:val="00035909"/>
    <w:rsid w:val="0003591E"/>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62E"/>
    <w:rsid w:val="0003666B"/>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D"/>
    <w:rsid w:val="0003781E"/>
    <w:rsid w:val="00037863"/>
    <w:rsid w:val="00037A0D"/>
    <w:rsid w:val="00037A43"/>
    <w:rsid w:val="00037A72"/>
    <w:rsid w:val="00037AA9"/>
    <w:rsid w:val="00037AD6"/>
    <w:rsid w:val="00037AE7"/>
    <w:rsid w:val="00037B83"/>
    <w:rsid w:val="00037C69"/>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8"/>
    <w:rsid w:val="0004031A"/>
    <w:rsid w:val="00040324"/>
    <w:rsid w:val="000403D9"/>
    <w:rsid w:val="000403E3"/>
    <w:rsid w:val="00040411"/>
    <w:rsid w:val="00040450"/>
    <w:rsid w:val="000404AF"/>
    <w:rsid w:val="00040599"/>
    <w:rsid w:val="00040642"/>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D8"/>
    <w:rsid w:val="000411EC"/>
    <w:rsid w:val="0004123C"/>
    <w:rsid w:val="00041292"/>
    <w:rsid w:val="00041297"/>
    <w:rsid w:val="00041299"/>
    <w:rsid w:val="000412DC"/>
    <w:rsid w:val="00041338"/>
    <w:rsid w:val="00041413"/>
    <w:rsid w:val="0004143E"/>
    <w:rsid w:val="00041517"/>
    <w:rsid w:val="00041563"/>
    <w:rsid w:val="000415C0"/>
    <w:rsid w:val="000415DD"/>
    <w:rsid w:val="000415ED"/>
    <w:rsid w:val="000415F7"/>
    <w:rsid w:val="0004161F"/>
    <w:rsid w:val="00041677"/>
    <w:rsid w:val="00041716"/>
    <w:rsid w:val="0004178C"/>
    <w:rsid w:val="000417AF"/>
    <w:rsid w:val="00041843"/>
    <w:rsid w:val="0004186F"/>
    <w:rsid w:val="00041895"/>
    <w:rsid w:val="00041967"/>
    <w:rsid w:val="0004196A"/>
    <w:rsid w:val="0004196E"/>
    <w:rsid w:val="00041A40"/>
    <w:rsid w:val="00041B02"/>
    <w:rsid w:val="00041B12"/>
    <w:rsid w:val="00041B52"/>
    <w:rsid w:val="00041C71"/>
    <w:rsid w:val="00041D50"/>
    <w:rsid w:val="00041D90"/>
    <w:rsid w:val="00041D9A"/>
    <w:rsid w:val="00041EB9"/>
    <w:rsid w:val="00041EDB"/>
    <w:rsid w:val="00041F4A"/>
    <w:rsid w:val="00041F52"/>
    <w:rsid w:val="00041FEF"/>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D2"/>
    <w:rsid w:val="00042611"/>
    <w:rsid w:val="0004262C"/>
    <w:rsid w:val="000426A5"/>
    <w:rsid w:val="00042707"/>
    <w:rsid w:val="00042794"/>
    <w:rsid w:val="000427AC"/>
    <w:rsid w:val="000427B5"/>
    <w:rsid w:val="000427E3"/>
    <w:rsid w:val="000427F5"/>
    <w:rsid w:val="00042874"/>
    <w:rsid w:val="00042875"/>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287"/>
    <w:rsid w:val="00043399"/>
    <w:rsid w:val="00043431"/>
    <w:rsid w:val="000434FB"/>
    <w:rsid w:val="0004356B"/>
    <w:rsid w:val="000435D5"/>
    <w:rsid w:val="00043638"/>
    <w:rsid w:val="00043671"/>
    <w:rsid w:val="000436B4"/>
    <w:rsid w:val="000436E1"/>
    <w:rsid w:val="00043702"/>
    <w:rsid w:val="00043773"/>
    <w:rsid w:val="00043778"/>
    <w:rsid w:val="000437C0"/>
    <w:rsid w:val="000438DD"/>
    <w:rsid w:val="000438E5"/>
    <w:rsid w:val="000439DF"/>
    <w:rsid w:val="000439F2"/>
    <w:rsid w:val="000439F8"/>
    <w:rsid w:val="00043A36"/>
    <w:rsid w:val="00043A9F"/>
    <w:rsid w:val="00043AA2"/>
    <w:rsid w:val="00043BA1"/>
    <w:rsid w:val="00043C52"/>
    <w:rsid w:val="00043C71"/>
    <w:rsid w:val="00043D8F"/>
    <w:rsid w:val="00043DAF"/>
    <w:rsid w:val="00043DCA"/>
    <w:rsid w:val="00043E89"/>
    <w:rsid w:val="00043ECE"/>
    <w:rsid w:val="00043F08"/>
    <w:rsid w:val="00043F5A"/>
    <w:rsid w:val="00043F83"/>
    <w:rsid w:val="00043FB4"/>
    <w:rsid w:val="00044000"/>
    <w:rsid w:val="00044072"/>
    <w:rsid w:val="0004422F"/>
    <w:rsid w:val="000442A4"/>
    <w:rsid w:val="000442AD"/>
    <w:rsid w:val="000442D4"/>
    <w:rsid w:val="0004432F"/>
    <w:rsid w:val="00044453"/>
    <w:rsid w:val="000444E0"/>
    <w:rsid w:val="0004450F"/>
    <w:rsid w:val="0004458F"/>
    <w:rsid w:val="000446D2"/>
    <w:rsid w:val="00044707"/>
    <w:rsid w:val="000448E2"/>
    <w:rsid w:val="0004491E"/>
    <w:rsid w:val="00044926"/>
    <w:rsid w:val="000449A7"/>
    <w:rsid w:val="00044A3C"/>
    <w:rsid w:val="00044B17"/>
    <w:rsid w:val="00044B77"/>
    <w:rsid w:val="00044BA0"/>
    <w:rsid w:val="00044BE4"/>
    <w:rsid w:val="00044C05"/>
    <w:rsid w:val="00044D24"/>
    <w:rsid w:val="00044D44"/>
    <w:rsid w:val="00044E16"/>
    <w:rsid w:val="00044E28"/>
    <w:rsid w:val="00044EB8"/>
    <w:rsid w:val="00044F09"/>
    <w:rsid w:val="00044F58"/>
    <w:rsid w:val="00044F66"/>
    <w:rsid w:val="00044F81"/>
    <w:rsid w:val="000450B3"/>
    <w:rsid w:val="000450BF"/>
    <w:rsid w:val="000451AB"/>
    <w:rsid w:val="000451B4"/>
    <w:rsid w:val="000452A9"/>
    <w:rsid w:val="0004535A"/>
    <w:rsid w:val="0004539B"/>
    <w:rsid w:val="00045401"/>
    <w:rsid w:val="00045472"/>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8F"/>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9E"/>
    <w:rsid w:val="000505AA"/>
    <w:rsid w:val="000505F5"/>
    <w:rsid w:val="00050604"/>
    <w:rsid w:val="00050639"/>
    <w:rsid w:val="00050676"/>
    <w:rsid w:val="000506A5"/>
    <w:rsid w:val="000506A6"/>
    <w:rsid w:val="000506B0"/>
    <w:rsid w:val="000506BF"/>
    <w:rsid w:val="0005078C"/>
    <w:rsid w:val="0005079D"/>
    <w:rsid w:val="0005083B"/>
    <w:rsid w:val="000508FF"/>
    <w:rsid w:val="0005095B"/>
    <w:rsid w:val="0005097D"/>
    <w:rsid w:val="000509B8"/>
    <w:rsid w:val="00050A23"/>
    <w:rsid w:val="00050A4C"/>
    <w:rsid w:val="00050B22"/>
    <w:rsid w:val="00050B27"/>
    <w:rsid w:val="00050B50"/>
    <w:rsid w:val="00050B98"/>
    <w:rsid w:val="00050BF1"/>
    <w:rsid w:val="00050C18"/>
    <w:rsid w:val="00050C45"/>
    <w:rsid w:val="00050C6D"/>
    <w:rsid w:val="00050CE5"/>
    <w:rsid w:val="00050DAD"/>
    <w:rsid w:val="00050E51"/>
    <w:rsid w:val="00050ECC"/>
    <w:rsid w:val="00050F30"/>
    <w:rsid w:val="00050F7F"/>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A3C"/>
    <w:rsid w:val="00051A51"/>
    <w:rsid w:val="00051ABE"/>
    <w:rsid w:val="00051C45"/>
    <w:rsid w:val="00051C48"/>
    <w:rsid w:val="00051CA4"/>
    <w:rsid w:val="00051DBA"/>
    <w:rsid w:val="00051DDC"/>
    <w:rsid w:val="00051DE9"/>
    <w:rsid w:val="00051F8C"/>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08"/>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E2"/>
    <w:rsid w:val="0005331F"/>
    <w:rsid w:val="000533F3"/>
    <w:rsid w:val="0005342E"/>
    <w:rsid w:val="00053452"/>
    <w:rsid w:val="00053476"/>
    <w:rsid w:val="000534EB"/>
    <w:rsid w:val="0005355F"/>
    <w:rsid w:val="000535A5"/>
    <w:rsid w:val="000535CF"/>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B3E"/>
    <w:rsid w:val="00053BB1"/>
    <w:rsid w:val="00053BC0"/>
    <w:rsid w:val="00053C34"/>
    <w:rsid w:val="00053C64"/>
    <w:rsid w:val="00053C8A"/>
    <w:rsid w:val="00053CAE"/>
    <w:rsid w:val="00053CE7"/>
    <w:rsid w:val="00053CFE"/>
    <w:rsid w:val="00053D0D"/>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51"/>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24"/>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43"/>
    <w:rsid w:val="00056950"/>
    <w:rsid w:val="00056990"/>
    <w:rsid w:val="000569A0"/>
    <w:rsid w:val="000569CC"/>
    <w:rsid w:val="000569E0"/>
    <w:rsid w:val="00056ACC"/>
    <w:rsid w:val="00056AD2"/>
    <w:rsid w:val="00056B3C"/>
    <w:rsid w:val="00056BAE"/>
    <w:rsid w:val="00056BFE"/>
    <w:rsid w:val="00056C23"/>
    <w:rsid w:val="00056C59"/>
    <w:rsid w:val="00056C94"/>
    <w:rsid w:val="00056D77"/>
    <w:rsid w:val="00056E28"/>
    <w:rsid w:val="00056ED4"/>
    <w:rsid w:val="00056FA6"/>
    <w:rsid w:val="00056FA8"/>
    <w:rsid w:val="0005702D"/>
    <w:rsid w:val="00057101"/>
    <w:rsid w:val="0005718F"/>
    <w:rsid w:val="00057226"/>
    <w:rsid w:val="0005724D"/>
    <w:rsid w:val="00057284"/>
    <w:rsid w:val="00057453"/>
    <w:rsid w:val="00057456"/>
    <w:rsid w:val="00057478"/>
    <w:rsid w:val="000574BB"/>
    <w:rsid w:val="00057593"/>
    <w:rsid w:val="00057601"/>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30"/>
    <w:rsid w:val="00060A6F"/>
    <w:rsid w:val="00060AC5"/>
    <w:rsid w:val="00060B5B"/>
    <w:rsid w:val="00060B96"/>
    <w:rsid w:val="00060C10"/>
    <w:rsid w:val="00060C48"/>
    <w:rsid w:val="00060C76"/>
    <w:rsid w:val="00060C83"/>
    <w:rsid w:val="00060CB2"/>
    <w:rsid w:val="00060CF7"/>
    <w:rsid w:val="00060D28"/>
    <w:rsid w:val="00060D29"/>
    <w:rsid w:val="00060DF7"/>
    <w:rsid w:val="00060FAA"/>
    <w:rsid w:val="00060FF6"/>
    <w:rsid w:val="0006103B"/>
    <w:rsid w:val="00061059"/>
    <w:rsid w:val="00061069"/>
    <w:rsid w:val="0006107F"/>
    <w:rsid w:val="00061096"/>
    <w:rsid w:val="00061199"/>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A4"/>
    <w:rsid w:val="00061FEC"/>
    <w:rsid w:val="00062111"/>
    <w:rsid w:val="00062133"/>
    <w:rsid w:val="0006213C"/>
    <w:rsid w:val="0006216E"/>
    <w:rsid w:val="00062186"/>
    <w:rsid w:val="000621E5"/>
    <w:rsid w:val="00062228"/>
    <w:rsid w:val="000622D1"/>
    <w:rsid w:val="000622E2"/>
    <w:rsid w:val="0006248C"/>
    <w:rsid w:val="000624DA"/>
    <w:rsid w:val="00062543"/>
    <w:rsid w:val="00062690"/>
    <w:rsid w:val="000626F4"/>
    <w:rsid w:val="00062761"/>
    <w:rsid w:val="000627F7"/>
    <w:rsid w:val="0006293B"/>
    <w:rsid w:val="00062A01"/>
    <w:rsid w:val="00062B73"/>
    <w:rsid w:val="00062B98"/>
    <w:rsid w:val="00062C19"/>
    <w:rsid w:val="00062C7C"/>
    <w:rsid w:val="00062D44"/>
    <w:rsid w:val="00062D8D"/>
    <w:rsid w:val="00062E79"/>
    <w:rsid w:val="00062F10"/>
    <w:rsid w:val="00063041"/>
    <w:rsid w:val="00063074"/>
    <w:rsid w:val="00063114"/>
    <w:rsid w:val="0006314D"/>
    <w:rsid w:val="00063217"/>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09"/>
    <w:rsid w:val="00064050"/>
    <w:rsid w:val="00064085"/>
    <w:rsid w:val="0006411E"/>
    <w:rsid w:val="0006413C"/>
    <w:rsid w:val="00064236"/>
    <w:rsid w:val="0006426A"/>
    <w:rsid w:val="000643DD"/>
    <w:rsid w:val="000645C4"/>
    <w:rsid w:val="000646C5"/>
    <w:rsid w:val="0006472E"/>
    <w:rsid w:val="000647B4"/>
    <w:rsid w:val="00064865"/>
    <w:rsid w:val="000648BD"/>
    <w:rsid w:val="00064A07"/>
    <w:rsid w:val="00064A91"/>
    <w:rsid w:val="00064B13"/>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DA"/>
    <w:rsid w:val="000668DC"/>
    <w:rsid w:val="000669AF"/>
    <w:rsid w:val="00066ADD"/>
    <w:rsid w:val="00066B2B"/>
    <w:rsid w:val="00066C68"/>
    <w:rsid w:val="00066C87"/>
    <w:rsid w:val="00066D37"/>
    <w:rsid w:val="00066DC7"/>
    <w:rsid w:val="00066E77"/>
    <w:rsid w:val="00066EAC"/>
    <w:rsid w:val="00066F9B"/>
    <w:rsid w:val="00066FA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02"/>
    <w:rsid w:val="0007012D"/>
    <w:rsid w:val="000701C6"/>
    <w:rsid w:val="00070317"/>
    <w:rsid w:val="000703AD"/>
    <w:rsid w:val="000703FB"/>
    <w:rsid w:val="00070424"/>
    <w:rsid w:val="00070450"/>
    <w:rsid w:val="00070514"/>
    <w:rsid w:val="00070568"/>
    <w:rsid w:val="000705A3"/>
    <w:rsid w:val="00070623"/>
    <w:rsid w:val="000706FF"/>
    <w:rsid w:val="00070775"/>
    <w:rsid w:val="000707EF"/>
    <w:rsid w:val="00070800"/>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59"/>
    <w:rsid w:val="00071073"/>
    <w:rsid w:val="000710B3"/>
    <w:rsid w:val="000710C1"/>
    <w:rsid w:val="000710EE"/>
    <w:rsid w:val="0007118B"/>
    <w:rsid w:val="0007127D"/>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1DE"/>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2E"/>
    <w:rsid w:val="00072749"/>
    <w:rsid w:val="0007287C"/>
    <w:rsid w:val="0007288A"/>
    <w:rsid w:val="0007289C"/>
    <w:rsid w:val="00072919"/>
    <w:rsid w:val="00072AC8"/>
    <w:rsid w:val="00072B18"/>
    <w:rsid w:val="00072CC0"/>
    <w:rsid w:val="00072D3D"/>
    <w:rsid w:val="00072D63"/>
    <w:rsid w:val="00072D67"/>
    <w:rsid w:val="00072DDA"/>
    <w:rsid w:val="00072EF6"/>
    <w:rsid w:val="00072FA3"/>
    <w:rsid w:val="00072FF8"/>
    <w:rsid w:val="00073042"/>
    <w:rsid w:val="0007317B"/>
    <w:rsid w:val="0007320A"/>
    <w:rsid w:val="00073268"/>
    <w:rsid w:val="0007340A"/>
    <w:rsid w:val="000734D4"/>
    <w:rsid w:val="00073501"/>
    <w:rsid w:val="00073523"/>
    <w:rsid w:val="0007367E"/>
    <w:rsid w:val="0007370D"/>
    <w:rsid w:val="00073750"/>
    <w:rsid w:val="000737A5"/>
    <w:rsid w:val="000737E6"/>
    <w:rsid w:val="0007382C"/>
    <w:rsid w:val="0007382E"/>
    <w:rsid w:val="000738E0"/>
    <w:rsid w:val="000738EC"/>
    <w:rsid w:val="0007390B"/>
    <w:rsid w:val="00073A03"/>
    <w:rsid w:val="00073A65"/>
    <w:rsid w:val="00073A9A"/>
    <w:rsid w:val="00073BA4"/>
    <w:rsid w:val="00073BD8"/>
    <w:rsid w:val="00073C69"/>
    <w:rsid w:val="00073D2F"/>
    <w:rsid w:val="00073D3C"/>
    <w:rsid w:val="00074039"/>
    <w:rsid w:val="00074082"/>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4"/>
    <w:rsid w:val="00075286"/>
    <w:rsid w:val="000752F6"/>
    <w:rsid w:val="000753F5"/>
    <w:rsid w:val="000754BD"/>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36"/>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5"/>
    <w:rsid w:val="0007763B"/>
    <w:rsid w:val="000776C7"/>
    <w:rsid w:val="000776C8"/>
    <w:rsid w:val="000776D5"/>
    <w:rsid w:val="00077737"/>
    <w:rsid w:val="0007773F"/>
    <w:rsid w:val="00077775"/>
    <w:rsid w:val="0007777E"/>
    <w:rsid w:val="00077844"/>
    <w:rsid w:val="0007789A"/>
    <w:rsid w:val="000778CE"/>
    <w:rsid w:val="000779DC"/>
    <w:rsid w:val="00077A52"/>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7F"/>
    <w:rsid w:val="000802D8"/>
    <w:rsid w:val="00080366"/>
    <w:rsid w:val="0008038F"/>
    <w:rsid w:val="000803C5"/>
    <w:rsid w:val="00080543"/>
    <w:rsid w:val="000805BF"/>
    <w:rsid w:val="000805E6"/>
    <w:rsid w:val="00080615"/>
    <w:rsid w:val="00080629"/>
    <w:rsid w:val="00080660"/>
    <w:rsid w:val="000806A9"/>
    <w:rsid w:val="00080707"/>
    <w:rsid w:val="0008073D"/>
    <w:rsid w:val="00080828"/>
    <w:rsid w:val="00080869"/>
    <w:rsid w:val="000808B5"/>
    <w:rsid w:val="0008098E"/>
    <w:rsid w:val="000809D5"/>
    <w:rsid w:val="000809D7"/>
    <w:rsid w:val="000809D9"/>
    <w:rsid w:val="00080A44"/>
    <w:rsid w:val="00080B01"/>
    <w:rsid w:val="00080B29"/>
    <w:rsid w:val="00080BA3"/>
    <w:rsid w:val="00080BE0"/>
    <w:rsid w:val="00080C18"/>
    <w:rsid w:val="00080C6F"/>
    <w:rsid w:val="00080D14"/>
    <w:rsid w:val="00080D3F"/>
    <w:rsid w:val="00080D5D"/>
    <w:rsid w:val="00080DD0"/>
    <w:rsid w:val="00080E0E"/>
    <w:rsid w:val="00080EEE"/>
    <w:rsid w:val="00080F78"/>
    <w:rsid w:val="00080FC5"/>
    <w:rsid w:val="00081172"/>
    <w:rsid w:val="000811AC"/>
    <w:rsid w:val="000811FD"/>
    <w:rsid w:val="0008121B"/>
    <w:rsid w:val="0008128B"/>
    <w:rsid w:val="000812D0"/>
    <w:rsid w:val="000812E9"/>
    <w:rsid w:val="00081318"/>
    <w:rsid w:val="0008138F"/>
    <w:rsid w:val="00081390"/>
    <w:rsid w:val="00081433"/>
    <w:rsid w:val="0008156D"/>
    <w:rsid w:val="000815DB"/>
    <w:rsid w:val="00081630"/>
    <w:rsid w:val="00081684"/>
    <w:rsid w:val="000816EE"/>
    <w:rsid w:val="00081724"/>
    <w:rsid w:val="00081754"/>
    <w:rsid w:val="0008179E"/>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44"/>
    <w:rsid w:val="00081E85"/>
    <w:rsid w:val="00081EA9"/>
    <w:rsid w:val="00081EBB"/>
    <w:rsid w:val="00081EE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BC"/>
    <w:rsid w:val="000831D3"/>
    <w:rsid w:val="00083286"/>
    <w:rsid w:val="000832C3"/>
    <w:rsid w:val="000832DA"/>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8"/>
    <w:rsid w:val="00083BFF"/>
    <w:rsid w:val="00083C08"/>
    <w:rsid w:val="00083C8B"/>
    <w:rsid w:val="00083D79"/>
    <w:rsid w:val="00083DC0"/>
    <w:rsid w:val="00083E7C"/>
    <w:rsid w:val="00083EE8"/>
    <w:rsid w:val="00083EF9"/>
    <w:rsid w:val="00083F0F"/>
    <w:rsid w:val="00083F28"/>
    <w:rsid w:val="00083FD4"/>
    <w:rsid w:val="00084055"/>
    <w:rsid w:val="00084152"/>
    <w:rsid w:val="00084192"/>
    <w:rsid w:val="000841CA"/>
    <w:rsid w:val="00084293"/>
    <w:rsid w:val="00084365"/>
    <w:rsid w:val="000843C2"/>
    <w:rsid w:val="000844B8"/>
    <w:rsid w:val="000844C0"/>
    <w:rsid w:val="000844C2"/>
    <w:rsid w:val="000844F8"/>
    <w:rsid w:val="0008454E"/>
    <w:rsid w:val="000845D2"/>
    <w:rsid w:val="000845D4"/>
    <w:rsid w:val="000845FD"/>
    <w:rsid w:val="00084603"/>
    <w:rsid w:val="00084623"/>
    <w:rsid w:val="00084806"/>
    <w:rsid w:val="00084815"/>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EC8"/>
    <w:rsid w:val="00084FE6"/>
    <w:rsid w:val="0008507D"/>
    <w:rsid w:val="00085091"/>
    <w:rsid w:val="000850A6"/>
    <w:rsid w:val="00085153"/>
    <w:rsid w:val="00085175"/>
    <w:rsid w:val="000851B7"/>
    <w:rsid w:val="00085321"/>
    <w:rsid w:val="00085335"/>
    <w:rsid w:val="00085360"/>
    <w:rsid w:val="000853BC"/>
    <w:rsid w:val="000855E3"/>
    <w:rsid w:val="0008570A"/>
    <w:rsid w:val="0008572B"/>
    <w:rsid w:val="000858C3"/>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D1"/>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BB2"/>
    <w:rsid w:val="00087C56"/>
    <w:rsid w:val="00087C65"/>
    <w:rsid w:val="00087CCE"/>
    <w:rsid w:val="00087CD3"/>
    <w:rsid w:val="00087D86"/>
    <w:rsid w:val="00087E1A"/>
    <w:rsid w:val="00087F2F"/>
    <w:rsid w:val="00087F40"/>
    <w:rsid w:val="00087F6B"/>
    <w:rsid w:val="00087F81"/>
    <w:rsid w:val="00087FA7"/>
    <w:rsid w:val="00087FC9"/>
    <w:rsid w:val="00087FE0"/>
    <w:rsid w:val="00087FEE"/>
    <w:rsid w:val="00090013"/>
    <w:rsid w:val="0009001C"/>
    <w:rsid w:val="00090054"/>
    <w:rsid w:val="00090146"/>
    <w:rsid w:val="00090186"/>
    <w:rsid w:val="0009018D"/>
    <w:rsid w:val="00090231"/>
    <w:rsid w:val="0009031D"/>
    <w:rsid w:val="00090332"/>
    <w:rsid w:val="00090340"/>
    <w:rsid w:val="00090403"/>
    <w:rsid w:val="00090459"/>
    <w:rsid w:val="0009046E"/>
    <w:rsid w:val="00090583"/>
    <w:rsid w:val="0009063E"/>
    <w:rsid w:val="0009066E"/>
    <w:rsid w:val="000906F7"/>
    <w:rsid w:val="00090730"/>
    <w:rsid w:val="00090807"/>
    <w:rsid w:val="00090814"/>
    <w:rsid w:val="00090832"/>
    <w:rsid w:val="00090952"/>
    <w:rsid w:val="00090978"/>
    <w:rsid w:val="00090AF6"/>
    <w:rsid w:val="00090B19"/>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6A"/>
    <w:rsid w:val="0009127E"/>
    <w:rsid w:val="000912ED"/>
    <w:rsid w:val="00091344"/>
    <w:rsid w:val="000913B1"/>
    <w:rsid w:val="000913F2"/>
    <w:rsid w:val="00091498"/>
    <w:rsid w:val="000914AC"/>
    <w:rsid w:val="000914B9"/>
    <w:rsid w:val="00091511"/>
    <w:rsid w:val="00091527"/>
    <w:rsid w:val="000915D6"/>
    <w:rsid w:val="000915E7"/>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86"/>
    <w:rsid w:val="00092309"/>
    <w:rsid w:val="000923EF"/>
    <w:rsid w:val="00092426"/>
    <w:rsid w:val="00092448"/>
    <w:rsid w:val="0009245E"/>
    <w:rsid w:val="00092471"/>
    <w:rsid w:val="000924D9"/>
    <w:rsid w:val="0009250B"/>
    <w:rsid w:val="0009259F"/>
    <w:rsid w:val="000925FD"/>
    <w:rsid w:val="00092605"/>
    <w:rsid w:val="0009266D"/>
    <w:rsid w:val="0009269B"/>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1FD"/>
    <w:rsid w:val="00093330"/>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B"/>
    <w:rsid w:val="00094239"/>
    <w:rsid w:val="000942E2"/>
    <w:rsid w:val="000942F3"/>
    <w:rsid w:val="00094375"/>
    <w:rsid w:val="0009437E"/>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91E"/>
    <w:rsid w:val="00095968"/>
    <w:rsid w:val="00095A49"/>
    <w:rsid w:val="00095A70"/>
    <w:rsid w:val="00095ABD"/>
    <w:rsid w:val="00095AF3"/>
    <w:rsid w:val="00095AF4"/>
    <w:rsid w:val="00095B17"/>
    <w:rsid w:val="00095B2E"/>
    <w:rsid w:val="00095B5C"/>
    <w:rsid w:val="00095B99"/>
    <w:rsid w:val="00095BD3"/>
    <w:rsid w:val="00095BFD"/>
    <w:rsid w:val="00095BFF"/>
    <w:rsid w:val="00095C58"/>
    <w:rsid w:val="00095C5D"/>
    <w:rsid w:val="00095CA9"/>
    <w:rsid w:val="00095CBF"/>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BC"/>
    <w:rsid w:val="000965D3"/>
    <w:rsid w:val="00096645"/>
    <w:rsid w:val="00096696"/>
    <w:rsid w:val="000966F6"/>
    <w:rsid w:val="0009673B"/>
    <w:rsid w:val="00096752"/>
    <w:rsid w:val="000967A1"/>
    <w:rsid w:val="000967C6"/>
    <w:rsid w:val="00096883"/>
    <w:rsid w:val="00096888"/>
    <w:rsid w:val="000968FC"/>
    <w:rsid w:val="0009697C"/>
    <w:rsid w:val="00096A94"/>
    <w:rsid w:val="00096ABA"/>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6F7B"/>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93B"/>
    <w:rsid w:val="00097A80"/>
    <w:rsid w:val="00097B5A"/>
    <w:rsid w:val="00097C3D"/>
    <w:rsid w:val="00097CD1"/>
    <w:rsid w:val="00097DCF"/>
    <w:rsid w:val="00097E3E"/>
    <w:rsid w:val="00097F02"/>
    <w:rsid w:val="000A0048"/>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8"/>
    <w:rsid w:val="000A08AE"/>
    <w:rsid w:val="000A09AD"/>
    <w:rsid w:val="000A09D1"/>
    <w:rsid w:val="000A0AFC"/>
    <w:rsid w:val="000A0BAC"/>
    <w:rsid w:val="000A0C0C"/>
    <w:rsid w:val="000A0C62"/>
    <w:rsid w:val="000A0CAE"/>
    <w:rsid w:val="000A0CD7"/>
    <w:rsid w:val="000A0D2D"/>
    <w:rsid w:val="000A0E39"/>
    <w:rsid w:val="000A0ECE"/>
    <w:rsid w:val="000A0EE7"/>
    <w:rsid w:val="000A10E0"/>
    <w:rsid w:val="000A1116"/>
    <w:rsid w:val="000A1214"/>
    <w:rsid w:val="000A1244"/>
    <w:rsid w:val="000A1268"/>
    <w:rsid w:val="000A1283"/>
    <w:rsid w:val="000A1320"/>
    <w:rsid w:val="000A1337"/>
    <w:rsid w:val="000A1345"/>
    <w:rsid w:val="000A147E"/>
    <w:rsid w:val="000A15FB"/>
    <w:rsid w:val="000A1668"/>
    <w:rsid w:val="000A16FE"/>
    <w:rsid w:val="000A1816"/>
    <w:rsid w:val="000A185B"/>
    <w:rsid w:val="000A18CD"/>
    <w:rsid w:val="000A19BA"/>
    <w:rsid w:val="000A19D3"/>
    <w:rsid w:val="000A19F6"/>
    <w:rsid w:val="000A1A1E"/>
    <w:rsid w:val="000A1A23"/>
    <w:rsid w:val="000A1A2A"/>
    <w:rsid w:val="000A1AC4"/>
    <w:rsid w:val="000A1ADD"/>
    <w:rsid w:val="000A1B08"/>
    <w:rsid w:val="000A1B13"/>
    <w:rsid w:val="000A1B6B"/>
    <w:rsid w:val="000A1BA6"/>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545"/>
    <w:rsid w:val="000A25A1"/>
    <w:rsid w:val="000A25A5"/>
    <w:rsid w:val="000A25EC"/>
    <w:rsid w:val="000A261E"/>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A6"/>
    <w:rsid w:val="000A3AE4"/>
    <w:rsid w:val="000A3B62"/>
    <w:rsid w:val="000A3C9A"/>
    <w:rsid w:val="000A3CA1"/>
    <w:rsid w:val="000A3DE9"/>
    <w:rsid w:val="000A3E57"/>
    <w:rsid w:val="000A3F19"/>
    <w:rsid w:val="000A3F53"/>
    <w:rsid w:val="000A3FF2"/>
    <w:rsid w:val="000A4020"/>
    <w:rsid w:val="000A409F"/>
    <w:rsid w:val="000A41E3"/>
    <w:rsid w:val="000A426E"/>
    <w:rsid w:val="000A42B0"/>
    <w:rsid w:val="000A42CC"/>
    <w:rsid w:val="000A42F2"/>
    <w:rsid w:val="000A4387"/>
    <w:rsid w:val="000A4390"/>
    <w:rsid w:val="000A43CF"/>
    <w:rsid w:val="000A43F0"/>
    <w:rsid w:val="000A4434"/>
    <w:rsid w:val="000A44B8"/>
    <w:rsid w:val="000A4549"/>
    <w:rsid w:val="000A4561"/>
    <w:rsid w:val="000A4617"/>
    <w:rsid w:val="000A4804"/>
    <w:rsid w:val="000A4831"/>
    <w:rsid w:val="000A4901"/>
    <w:rsid w:val="000A493A"/>
    <w:rsid w:val="000A49C7"/>
    <w:rsid w:val="000A4A5A"/>
    <w:rsid w:val="000A4AED"/>
    <w:rsid w:val="000A4AFD"/>
    <w:rsid w:val="000A4B7F"/>
    <w:rsid w:val="000A4BC4"/>
    <w:rsid w:val="000A4CFA"/>
    <w:rsid w:val="000A4D0B"/>
    <w:rsid w:val="000A4D64"/>
    <w:rsid w:val="000A4D83"/>
    <w:rsid w:val="000A4E6F"/>
    <w:rsid w:val="000A4E8F"/>
    <w:rsid w:val="000A4EAF"/>
    <w:rsid w:val="000A4EE6"/>
    <w:rsid w:val="000A5032"/>
    <w:rsid w:val="000A5095"/>
    <w:rsid w:val="000A50E4"/>
    <w:rsid w:val="000A50FC"/>
    <w:rsid w:val="000A512E"/>
    <w:rsid w:val="000A51C1"/>
    <w:rsid w:val="000A5232"/>
    <w:rsid w:val="000A524D"/>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B2"/>
    <w:rsid w:val="000A5E14"/>
    <w:rsid w:val="000A5E25"/>
    <w:rsid w:val="000A5E2E"/>
    <w:rsid w:val="000A5E5A"/>
    <w:rsid w:val="000A5E78"/>
    <w:rsid w:val="000A5FDE"/>
    <w:rsid w:val="000A6121"/>
    <w:rsid w:val="000A6151"/>
    <w:rsid w:val="000A6203"/>
    <w:rsid w:val="000A6355"/>
    <w:rsid w:val="000A638D"/>
    <w:rsid w:val="000A63C8"/>
    <w:rsid w:val="000A6565"/>
    <w:rsid w:val="000A65AD"/>
    <w:rsid w:val="000A6691"/>
    <w:rsid w:val="000A6733"/>
    <w:rsid w:val="000A6737"/>
    <w:rsid w:val="000A673D"/>
    <w:rsid w:val="000A6753"/>
    <w:rsid w:val="000A67F8"/>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74"/>
    <w:rsid w:val="000A73B0"/>
    <w:rsid w:val="000A74BE"/>
    <w:rsid w:val="000A74FA"/>
    <w:rsid w:val="000A7536"/>
    <w:rsid w:val="000A75B6"/>
    <w:rsid w:val="000A75C6"/>
    <w:rsid w:val="000A772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58B"/>
    <w:rsid w:val="000B069B"/>
    <w:rsid w:val="000B0706"/>
    <w:rsid w:val="000B0732"/>
    <w:rsid w:val="000B0738"/>
    <w:rsid w:val="000B0812"/>
    <w:rsid w:val="000B0A08"/>
    <w:rsid w:val="000B0A15"/>
    <w:rsid w:val="000B0A3D"/>
    <w:rsid w:val="000B0A61"/>
    <w:rsid w:val="000B0A69"/>
    <w:rsid w:val="000B0A95"/>
    <w:rsid w:val="000B0AE3"/>
    <w:rsid w:val="000B0C08"/>
    <w:rsid w:val="000B0C42"/>
    <w:rsid w:val="000B0C54"/>
    <w:rsid w:val="000B0C8C"/>
    <w:rsid w:val="000B0CC5"/>
    <w:rsid w:val="000B0CD1"/>
    <w:rsid w:val="000B0D26"/>
    <w:rsid w:val="000B0D35"/>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592"/>
    <w:rsid w:val="000B15BD"/>
    <w:rsid w:val="000B1665"/>
    <w:rsid w:val="000B166A"/>
    <w:rsid w:val="000B186E"/>
    <w:rsid w:val="000B190F"/>
    <w:rsid w:val="000B195F"/>
    <w:rsid w:val="000B1972"/>
    <w:rsid w:val="000B19A8"/>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D3"/>
    <w:rsid w:val="000B32E2"/>
    <w:rsid w:val="000B334A"/>
    <w:rsid w:val="000B3426"/>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0A5"/>
    <w:rsid w:val="000B4208"/>
    <w:rsid w:val="000B4313"/>
    <w:rsid w:val="000B4345"/>
    <w:rsid w:val="000B4397"/>
    <w:rsid w:val="000B444D"/>
    <w:rsid w:val="000B4454"/>
    <w:rsid w:val="000B448B"/>
    <w:rsid w:val="000B4498"/>
    <w:rsid w:val="000B4517"/>
    <w:rsid w:val="000B4544"/>
    <w:rsid w:val="000B4548"/>
    <w:rsid w:val="000B4671"/>
    <w:rsid w:val="000B468B"/>
    <w:rsid w:val="000B472F"/>
    <w:rsid w:val="000B4761"/>
    <w:rsid w:val="000B4865"/>
    <w:rsid w:val="000B487C"/>
    <w:rsid w:val="000B48EB"/>
    <w:rsid w:val="000B4913"/>
    <w:rsid w:val="000B4926"/>
    <w:rsid w:val="000B4942"/>
    <w:rsid w:val="000B499D"/>
    <w:rsid w:val="000B49E1"/>
    <w:rsid w:val="000B49EC"/>
    <w:rsid w:val="000B4A26"/>
    <w:rsid w:val="000B4A94"/>
    <w:rsid w:val="000B4B16"/>
    <w:rsid w:val="000B4BE8"/>
    <w:rsid w:val="000B4CBD"/>
    <w:rsid w:val="000B4CD8"/>
    <w:rsid w:val="000B4CE0"/>
    <w:rsid w:val="000B4D6C"/>
    <w:rsid w:val="000B4DE7"/>
    <w:rsid w:val="000B4E14"/>
    <w:rsid w:val="000B4EA9"/>
    <w:rsid w:val="000B4ECF"/>
    <w:rsid w:val="000B4F21"/>
    <w:rsid w:val="000B4FB3"/>
    <w:rsid w:val="000B4FEB"/>
    <w:rsid w:val="000B5020"/>
    <w:rsid w:val="000B5089"/>
    <w:rsid w:val="000B5100"/>
    <w:rsid w:val="000B5168"/>
    <w:rsid w:val="000B520F"/>
    <w:rsid w:val="000B529D"/>
    <w:rsid w:val="000B52B3"/>
    <w:rsid w:val="000B53AA"/>
    <w:rsid w:val="000B53C5"/>
    <w:rsid w:val="000B53E0"/>
    <w:rsid w:val="000B542B"/>
    <w:rsid w:val="000B5561"/>
    <w:rsid w:val="000B55DB"/>
    <w:rsid w:val="000B560E"/>
    <w:rsid w:val="000B5781"/>
    <w:rsid w:val="000B57B2"/>
    <w:rsid w:val="000B5835"/>
    <w:rsid w:val="000B584D"/>
    <w:rsid w:val="000B59D3"/>
    <w:rsid w:val="000B5A50"/>
    <w:rsid w:val="000B5AFF"/>
    <w:rsid w:val="000B5B48"/>
    <w:rsid w:val="000B5C08"/>
    <w:rsid w:val="000B5C9A"/>
    <w:rsid w:val="000B5CFB"/>
    <w:rsid w:val="000B5D0D"/>
    <w:rsid w:val="000B5E17"/>
    <w:rsid w:val="000B5E8A"/>
    <w:rsid w:val="000B5EEC"/>
    <w:rsid w:val="000B5FC9"/>
    <w:rsid w:val="000B6009"/>
    <w:rsid w:val="000B6034"/>
    <w:rsid w:val="000B6056"/>
    <w:rsid w:val="000B6177"/>
    <w:rsid w:val="000B617E"/>
    <w:rsid w:val="000B61D7"/>
    <w:rsid w:val="000B6351"/>
    <w:rsid w:val="000B6373"/>
    <w:rsid w:val="000B63C7"/>
    <w:rsid w:val="000B643C"/>
    <w:rsid w:val="000B64C1"/>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DBE"/>
    <w:rsid w:val="000B6E18"/>
    <w:rsid w:val="000B6E48"/>
    <w:rsid w:val="000B6EED"/>
    <w:rsid w:val="000B6FE9"/>
    <w:rsid w:val="000B700E"/>
    <w:rsid w:val="000B7029"/>
    <w:rsid w:val="000B70C5"/>
    <w:rsid w:val="000B71A2"/>
    <w:rsid w:val="000B71D3"/>
    <w:rsid w:val="000B7206"/>
    <w:rsid w:val="000B72CD"/>
    <w:rsid w:val="000B72DC"/>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7"/>
    <w:rsid w:val="000C0654"/>
    <w:rsid w:val="000C0655"/>
    <w:rsid w:val="000C0790"/>
    <w:rsid w:val="000C07A7"/>
    <w:rsid w:val="000C07B2"/>
    <w:rsid w:val="000C0844"/>
    <w:rsid w:val="000C0885"/>
    <w:rsid w:val="000C08F5"/>
    <w:rsid w:val="000C0956"/>
    <w:rsid w:val="000C0991"/>
    <w:rsid w:val="000C0A10"/>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94"/>
    <w:rsid w:val="000C16FD"/>
    <w:rsid w:val="000C1801"/>
    <w:rsid w:val="000C181A"/>
    <w:rsid w:val="000C18AA"/>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9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A"/>
    <w:rsid w:val="000C2FFF"/>
    <w:rsid w:val="000C304D"/>
    <w:rsid w:val="000C308D"/>
    <w:rsid w:val="000C30FF"/>
    <w:rsid w:val="000C314D"/>
    <w:rsid w:val="000C3186"/>
    <w:rsid w:val="000C31E4"/>
    <w:rsid w:val="000C327B"/>
    <w:rsid w:val="000C349A"/>
    <w:rsid w:val="000C34BA"/>
    <w:rsid w:val="000C34CF"/>
    <w:rsid w:val="000C34D3"/>
    <w:rsid w:val="000C3513"/>
    <w:rsid w:val="000C35DF"/>
    <w:rsid w:val="000C35ED"/>
    <w:rsid w:val="000C3667"/>
    <w:rsid w:val="000C3727"/>
    <w:rsid w:val="000C387D"/>
    <w:rsid w:val="000C3918"/>
    <w:rsid w:val="000C3968"/>
    <w:rsid w:val="000C398E"/>
    <w:rsid w:val="000C39BD"/>
    <w:rsid w:val="000C3A63"/>
    <w:rsid w:val="000C3A92"/>
    <w:rsid w:val="000C3B45"/>
    <w:rsid w:val="000C3BD2"/>
    <w:rsid w:val="000C3C0A"/>
    <w:rsid w:val="000C3CBE"/>
    <w:rsid w:val="000C3D29"/>
    <w:rsid w:val="000C3D4E"/>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5051"/>
    <w:rsid w:val="000C513A"/>
    <w:rsid w:val="000C5174"/>
    <w:rsid w:val="000C5213"/>
    <w:rsid w:val="000C527B"/>
    <w:rsid w:val="000C52C7"/>
    <w:rsid w:val="000C52D0"/>
    <w:rsid w:val="000C5314"/>
    <w:rsid w:val="000C533F"/>
    <w:rsid w:val="000C5346"/>
    <w:rsid w:val="000C5363"/>
    <w:rsid w:val="000C5369"/>
    <w:rsid w:val="000C5569"/>
    <w:rsid w:val="000C556C"/>
    <w:rsid w:val="000C557B"/>
    <w:rsid w:val="000C55FA"/>
    <w:rsid w:val="000C567F"/>
    <w:rsid w:val="000C5689"/>
    <w:rsid w:val="000C56CE"/>
    <w:rsid w:val="000C5728"/>
    <w:rsid w:val="000C5773"/>
    <w:rsid w:val="000C5784"/>
    <w:rsid w:val="000C57F6"/>
    <w:rsid w:val="000C5904"/>
    <w:rsid w:val="000C5A14"/>
    <w:rsid w:val="000C5A2C"/>
    <w:rsid w:val="000C5B20"/>
    <w:rsid w:val="000C5B5F"/>
    <w:rsid w:val="000C5BB2"/>
    <w:rsid w:val="000C5BB6"/>
    <w:rsid w:val="000C5BC4"/>
    <w:rsid w:val="000C5C27"/>
    <w:rsid w:val="000C5CB8"/>
    <w:rsid w:val="000C5CDE"/>
    <w:rsid w:val="000C5DA1"/>
    <w:rsid w:val="000C5E02"/>
    <w:rsid w:val="000C5E17"/>
    <w:rsid w:val="000C5F3F"/>
    <w:rsid w:val="000C5F7B"/>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58"/>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DB6"/>
    <w:rsid w:val="000C6E5E"/>
    <w:rsid w:val="000C6E5F"/>
    <w:rsid w:val="000C6ECC"/>
    <w:rsid w:val="000C6FBB"/>
    <w:rsid w:val="000C6FD1"/>
    <w:rsid w:val="000C7112"/>
    <w:rsid w:val="000C7293"/>
    <w:rsid w:val="000C72E7"/>
    <w:rsid w:val="000C72F4"/>
    <w:rsid w:val="000C73BC"/>
    <w:rsid w:val="000C7401"/>
    <w:rsid w:val="000C7412"/>
    <w:rsid w:val="000C746D"/>
    <w:rsid w:val="000C7539"/>
    <w:rsid w:val="000C7579"/>
    <w:rsid w:val="000C761D"/>
    <w:rsid w:val="000C766F"/>
    <w:rsid w:val="000C77AD"/>
    <w:rsid w:val="000C7870"/>
    <w:rsid w:val="000C78E9"/>
    <w:rsid w:val="000C791E"/>
    <w:rsid w:val="000C7931"/>
    <w:rsid w:val="000C7980"/>
    <w:rsid w:val="000C7AC1"/>
    <w:rsid w:val="000C7AF5"/>
    <w:rsid w:val="000C7B72"/>
    <w:rsid w:val="000C7C3F"/>
    <w:rsid w:val="000C7C7F"/>
    <w:rsid w:val="000C7CAA"/>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E1"/>
    <w:rsid w:val="000D07FB"/>
    <w:rsid w:val="000D0811"/>
    <w:rsid w:val="000D0853"/>
    <w:rsid w:val="000D08C5"/>
    <w:rsid w:val="000D08DD"/>
    <w:rsid w:val="000D09CD"/>
    <w:rsid w:val="000D09DF"/>
    <w:rsid w:val="000D0A2A"/>
    <w:rsid w:val="000D0AC5"/>
    <w:rsid w:val="000D0B2A"/>
    <w:rsid w:val="000D0B2D"/>
    <w:rsid w:val="000D0B80"/>
    <w:rsid w:val="000D0B97"/>
    <w:rsid w:val="000D0C73"/>
    <w:rsid w:val="000D0C84"/>
    <w:rsid w:val="000D0D03"/>
    <w:rsid w:val="000D0D6B"/>
    <w:rsid w:val="000D0D88"/>
    <w:rsid w:val="000D0DBA"/>
    <w:rsid w:val="000D0E1D"/>
    <w:rsid w:val="000D0E7D"/>
    <w:rsid w:val="000D0F8E"/>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7C"/>
    <w:rsid w:val="000D1DCF"/>
    <w:rsid w:val="000D1DD7"/>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B8C"/>
    <w:rsid w:val="000D2C1D"/>
    <w:rsid w:val="000D2C87"/>
    <w:rsid w:val="000D2CAC"/>
    <w:rsid w:val="000D2DEF"/>
    <w:rsid w:val="000D2E5E"/>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3FD"/>
    <w:rsid w:val="000D341E"/>
    <w:rsid w:val="000D3436"/>
    <w:rsid w:val="000D355E"/>
    <w:rsid w:val="000D356F"/>
    <w:rsid w:val="000D35FE"/>
    <w:rsid w:val="000D3677"/>
    <w:rsid w:val="000D368D"/>
    <w:rsid w:val="000D36FE"/>
    <w:rsid w:val="000D3725"/>
    <w:rsid w:val="000D3909"/>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3F"/>
    <w:rsid w:val="000D5058"/>
    <w:rsid w:val="000D50CA"/>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97"/>
    <w:rsid w:val="000D5F62"/>
    <w:rsid w:val="000D5F91"/>
    <w:rsid w:val="000D6046"/>
    <w:rsid w:val="000D6049"/>
    <w:rsid w:val="000D604E"/>
    <w:rsid w:val="000D6064"/>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7F"/>
    <w:rsid w:val="000D74CA"/>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D21"/>
    <w:rsid w:val="000D7DC4"/>
    <w:rsid w:val="000D7F6C"/>
    <w:rsid w:val="000E005E"/>
    <w:rsid w:val="000E01DD"/>
    <w:rsid w:val="000E0200"/>
    <w:rsid w:val="000E027F"/>
    <w:rsid w:val="000E02C8"/>
    <w:rsid w:val="000E03B5"/>
    <w:rsid w:val="000E03BE"/>
    <w:rsid w:val="000E0421"/>
    <w:rsid w:val="000E0455"/>
    <w:rsid w:val="000E04CF"/>
    <w:rsid w:val="000E04D5"/>
    <w:rsid w:val="000E057E"/>
    <w:rsid w:val="000E05A6"/>
    <w:rsid w:val="000E05D5"/>
    <w:rsid w:val="000E0697"/>
    <w:rsid w:val="000E06EA"/>
    <w:rsid w:val="000E0782"/>
    <w:rsid w:val="000E07B0"/>
    <w:rsid w:val="000E080C"/>
    <w:rsid w:val="000E0839"/>
    <w:rsid w:val="000E088D"/>
    <w:rsid w:val="000E08A7"/>
    <w:rsid w:val="000E0913"/>
    <w:rsid w:val="000E0953"/>
    <w:rsid w:val="000E0A03"/>
    <w:rsid w:val="000E0A3B"/>
    <w:rsid w:val="000E0A72"/>
    <w:rsid w:val="000E0CBB"/>
    <w:rsid w:val="000E0D74"/>
    <w:rsid w:val="000E0D78"/>
    <w:rsid w:val="000E0DAB"/>
    <w:rsid w:val="000E0DEE"/>
    <w:rsid w:val="000E0E36"/>
    <w:rsid w:val="000E0E6A"/>
    <w:rsid w:val="000E0E73"/>
    <w:rsid w:val="000E0E9B"/>
    <w:rsid w:val="000E0EA5"/>
    <w:rsid w:val="000E0F06"/>
    <w:rsid w:val="000E0F29"/>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8BD"/>
    <w:rsid w:val="000E19B4"/>
    <w:rsid w:val="000E1AE3"/>
    <w:rsid w:val="000E1B0A"/>
    <w:rsid w:val="000E1B1F"/>
    <w:rsid w:val="000E1B28"/>
    <w:rsid w:val="000E1C09"/>
    <w:rsid w:val="000E1C0F"/>
    <w:rsid w:val="000E1C29"/>
    <w:rsid w:val="000E1C88"/>
    <w:rsid w:val="000E1CE1"/>
    <w:rsid w:val="000E1CF6"/>
    <w:rsid w:val="000E1D69"/>
    <w:rsid w:val="000E1DC0"/>
    <w:rsid w:val="000E1DCF"/>
    <w:rsid w:val="000E1DE9"/>
    <w:rsid w:val="000E1E61"/>
    <w:rsid w:val="000E1EAC"/>
    <w:rsid w:val="000E1ECA"/>
    <w:rsid w:val="000E1FA2"/>
    <w:rsid w:val="000E200B"/>
    <w:rsid w:val="000E2030"/>
    <w:rsid w:val="000E2079"/>
    <w:rsid w:val="000E20CE"/>
    <w:rsid w:val="000E2107"/>
    <w:rsid w:val="000E216D"/>
    <w:rsid w:val="000E2171"/>
    <w:rsid w:val="000E21D7"/>
    <w:rsid w:val="000E22C7"/>
    <w:rsid w:val="000E22EF"/>
    <w:rsid w:val="000E236F"/>
    <w:rsid w:val="000E23C7"/>
    <w:rsid w:val="000E23E4"/>
    <w:rsid w:val="000E2402"/>
    <w:rsid w:val="000E24A9"/>
    <w:rsid w:val="000E24AF"/>
    <w:rsid w:val="000E2507"/>
    <w:rsid w:val="000E2521"/>
    <w:rsid w:val="000E2546"/>
    <w:rsid w:val="000E2549"/>
    <w:rsid w:val="000E25E9"/>
    <w:rsid w:val="000E261B"/>
    <w:rsid w:val="000E2697"/>
    <w:rsid w:val="000E26D6"/>
    <w:rsid w:val="000E2745"/>
    <w:rsid w:val="000E2765"/>
    <w:rsid w:val="000E276B"/>
    <w:rsid w:val="000E2835"/>
    <w:rsid w:val="000E2917"/>
    <w:rsid w:val="000E2970"/>
    <w:rsid w:val="000E29E4"/>
    <w:rsid w:val="000E2A02"/>
    <w:rsid w:val="000E2A55"/>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2"/>
    <w:rsid w:val="000E3AA9"/>
    <w:rsid w:val="000E3ACC"/>
    <w:rsid w:val="000E3B13"/>
    <w:rsid w:val="000E3BC6"/>
    <w:rsid w:val="000E3BF2"/>
    <w:rsid w:val="000E3D36"/>
    <w:rsid w:val="000E3D62"/>
    <w:rsid w:val="000E3DE0"/>
    <w:rsid w:val="000E3DF5"/>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92"/>
    <w:rsid w:val="000E43C6"/>
    <w:rsid w:val="000E4408"/>
    <w:rsid w:val="000E4433"/>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53B"/>
    <w:rsid w:val="000E5637"/>
    <w:rsid w:val="000E565F"/>
    <w:rsid w:val="000E576D"/>
    <w:rsid w:val="000E57A2"/>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F8"/>
    <w:rsid w:val="000E5E02"/>
    <w:rsid w:val="000E5E03"/>
    <w:rsid w:val="000E5E51"/>
    <w:rsid w:val="000E5E83"/>
    <w:rsid w:val="000E5EDB"/>
    <w:rsid w:val="000E5F40"/>
    <w:rsid w:val="000E5FBB"/>
    <w:rsid w:val="000E600D"/>
    <w:rsid w:val="000E607F"/>
    <w:rsid w:val="000E60C7"/>
    <w:rsid w:val="000E6103"/>
    <w:rsid w:val="000E615D"/>
    <w:rsid w:val="000E6213"/>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3B"/>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7E"/>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5B"/>
    <w:rsid w:val="000F0DF1"/>
    <w:rsid w:val="000F0E0E"/>
    <w:rsid w:val="000F0E49"/>
    <w:rsid w:val="000F1030"/>
    <w:rsid w:val="000F1094"/>
    <w:rsid w:val="000F10D6"/>
    <w:rsid w:val="000F1110"/>
    <w:rsid w:val="000F116E"/>
    <w:rsid w:val="000F11E4"/>
    <w:rsid w:val="000F11E9"/>
    <w:rsid w:val="000F14C9"/>
    <w:rsid w:val="000F14D8"/>
    <w:rsid w:val="000F15BE"/>
    <w:rsid w:val="000F16BB"/>
    <w:rsid w:val="000F172A"/>
    <w:rsid w:val="000F1813"/>
    <w:rsid w:val="000F1980"/>
    <w:rsid w:val="000F1990"/>
    <w:rsid w:val="000F1A04"/>
    <w:rsid w:val="000F1A07"/>
    <w:rsid w:val="000F1A2F"/>
    <w:rsid w:val="000F1A3E"/>
    <w:rsid w:val="000F1A50"/>
    <w:rsid w:val="000F1AD5"/>
    <w:rsid w:val="000F1B89"/>
    <w:rsid w:val="000F1BB2"/>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579"/>
    <w:rsid w:val="000F25AF"/>
    <w:rsid w:val="000F25DD"/>
    <w:rsid w:val="000F27A2"/>
    <w:rsid w:val="000F27D9"/>
    <w:rsid w:val="000F2810"/>
    <w:rsid w:val="000F283B"/>
    <w:rsid w:val="000F2843"/>
    <w:rsid w:val="000F2950"/>
    <w:rsid w:val="000F2AE0"/>
    <w:rsid w:val="000F2C67"/>
    <w:rsid w:val="000F2CA5"/>
    <w:rsid w:val="000F2CB5"/>
    <w:rsid w:val="000F2D2C"/>
    <w:rsid w:val="000F2D4D"/>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AC8"/>
    <w:rsid w:val="000F3B59"/>
    <w:rsid w:val="000F3B5B"/>
    <w:rsid w:val="000F3BCA"/>
    <w:rsid w:val="000F3D4F"/>
    <w:rsid w:val="000F3DA6"/>
    <w:rsid w:val="000F3E96"/>
    <w:rsid w:val="000F3EA1"/>
    <w:rsid w:val="000F3F90"/>
    <w:rsid w:val="000F3FA6"/>
    <w:rsid w:val="000F3FD0"/>
    <w:rsid w:val="000F402A"/>
    <w:rsid w:val="000F406B"/>
    <w:rsid w:val="000F4119"/>
    <w:rsid w:val="000F419A"/>
    <w:rsid w:val="000F41DF"/>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1C"/>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7A"/>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09"/>
    <w:rsid w:val="000F7514"/>
    <w:rsid w:val="000F7578"/>
    <w:rsid w:val="000F7662"/>
    <w:rsid w:val="000F766A"/>
    <w:rsid w:val="000F766D"/>
    <w:rsid w:val="000F770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B78"/>
    <w:rsid w:val="00100BEF"/>
    <w:rsid w:val="00100D60"/>
    <w:rsid w:val="00100D73"/>
    <w:rsid w:val="00100D9E"/>
    <w:rsid w:val="00100F65"/>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73A"/>
    <w:rsid w:val="001017D0"/>
    <w:rsid w:val="001017EE"/>
    <w:rsid w:val="001017F8"/>
    <w:rsid w:val="00101800"/>
    <w:rsid w:val="001019FE"/>
    <w:rsid w:val="00101AD6"/>
    <w:rsid w:val="00101AF0"/>
    <w:rsid w:val="00101C3B"/>
    <w:rsid w:val="00101C65"/>
    <w:rsid w:val="00101D5C"/>
    <w:rsid w:val="00101DC2"/>
    <w:rsid w:val="00101DCF"/>
    <w:rsid w:val="00101DDE"/>
    <w:rsid w:val="00101DE6"/>
    <w:rsid w:val="00101E27"/>
    <w:rsid w:val="00101ED5"/>
    <w:rsid w:val="0010201C"/>
    <w:rsid w:val="00102064"/>
    <w:rsid w:val="0010206E"/>
    <w:rsid w:val="001020DF"/>
    <w:rsid w:val="00102149"/>
    <w:rsid w:val="00102224"/>
    <w:rsid w:val="00102235"/>
    <w:rsid w:val="0010223B"/>
    <w:rsid w:val="00102247"/>
    <w:rsid w:val="0010228C"/>
    <w:rsid w:val="0010231F"/>
    <w:rsid w:val="00102350"/>
    <w:rsid w:val="001023B7"/>
    <w:rsid w:val="001023E5"/>
    <w:rsid w:val="0010246C"/>
    <w:rsid w:val="0010251A"/>
    <w:rsid w:val="0010259A"/>
    <w:rsid w:val="0010274D"/>
    <w:rsid w:val="001027B7"/>
    <w:rsid w:val="0010281F"/>
    <w:rsid w:val="001028AD"/>
    <w:rsid w:val="0010291C"/>
    <w:rsid w:val="00102A32"/>
    <w:rsid w:val="00102B24"/>
    <w:rsid w:val="00102C4C"/>
    <w:rsid w:val="00102D69"/>
    <w:rsid w:val="00102DEE"/>
    <w:rsid w:val="00102ECB"/>
    <w:rsid w:val="00102ED3"/>
    <w:rsid w:val="00102F87"/>
    <w:rsid w:val="00102FAB"/>
    <w:rsid w:val="00102FAF"/>
    <w:rsid w:val="00102FD5"/>
    <w:rsid w:val="0010302D"/>
    <w:rsid w:val="00103045"/>
    <w:rsid w:val="00103075"/>
    <w:rsid w:val="00103084"/>
    <w:rsid w:val="00103120"/>
    <w:rsid w:val="00103163"/>
    <w:rsid w:val="00103165"/>
    <w:rsid w:val="0010320F"/>
    <w:rsid w:val="0010324C"/>
    <w:rsid w:val="00103263"/>
    <w:rsid w:val="0010327A"/>
    <w:rsid w:val="0010338C"/>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A22"/>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5D"/>
    <w:rsid w:val="0010546A"/>
    <w:rsid w:val="001054E4"/>
    <w:rsid w:val="00105552"/>
    <w:rsid w:val="001055C8"/>
    <w:rsid w:val="001055E6"/>
    <w:rsid w:val="001056EC"/>
    <w:rsid w:val="00105764"/>
    <w:rsid w:val="0010590A"/>
    <w:rsid w:val="0010594F"/>
    <w:rsid w:val="001059D0"/>
    <w:rsid w:val="00105A2C"/>
    <w:rsid w:val="00105AD5"/>
    <w:rsid w:val="00105AF9"/>
    <w:rsid w:val="00105BA4"/>
    <w:rsid w:val="00105C07"/>
    <w:rsid w:val="00105C21"/>
    <w:rsid w:val="00105C90"/>
    <w:rsid w:val="00105D11"/>
    <w:rsid w:val="00105DA7"/>
    <w:rsid w:val="00105DE5"/>
    <w:rsid w:val="00105E1D"/>
    <w:rsid w:val="00105E4D"/>
    <w:rsid w:val="00105E6E"/>
    <w:rsid w:val="00105E89"/>
    <w:rsid w:val="00105F41"/>
    <w:rsid w:val="00105F44"/>
    <w:rsid w:val="00105FD6"/>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2EF"/>
    <w:rsid w:val="0010734F"/>
    <w:rsid w:val="00107357"/>
    <w:rsid w:val="0010738F"/>
    <w:rsid w:val="001074E1"/>
    <w:rsid w:val="00107707"/>
    <w:rsid w:val="0010775A"/>
    <w:rsid w:val="0010784B"/>
    <w:rsid w:val="0010786A"/>
    <w:rsid w:val="0010793C"/>
    <w:rsid w:val="0010796C"/>
    <w:rsid w:val="00107A35"/>
    <w:rsid w:val="00107AE5"/>
    <w:rsid w:val="00107B73"/>
    <w:rsid w:val="00107B78"/>
    <w:rsid w:val="00107BD5"/>
    <w:rsid w:val="00107C60"/>
    <w:rsid w:val="00107CEB"/>
    <w:rsid w:val="00107CF1"/>
    <w:rsid w:val="00107CF9"/>
    <w:rsid w:val="00107F20"/>
    <w:rsid w:val="00107F3A"/>
    <w:rsid w:val="0011005E"/>
    <w:rsid w:val="0011009D"/>
    <w:rsid w:val="001101A7"/>
    <w:rsid w:val="0011020F"/>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1D"/>
    <w:rsid w:val="00110978"/>
    <w:rsid w:val="001109CF"/>
    <w:rsid w:val="00110A7B"/>
    <w:rsid w:val="00110AD1"/>
    <w:rsid w:val="00110B02"/>
    <w:rsid w:val="00110B8A"/>
    <w:rsid w:val="00110CAE"/>
    <w:rsid w:val="00110DA0"/>
    <w:rsid w:val="00110DDF"/>
    <w:rsid w:val="00110EC2"/>
    <w:rsid w:val="00110F66"/>
    <w:rsid w:val="00110FB3"/>
    <w:rsid w:val="00110FED"/>
    <w:rsid w:val="00111043"/>
    <w:rsid w:val="00111052"/>
    <w:rsid w:val="001110B8"/>
    <w:rsid w:val="0011116D"/>
    <w:rsid w:val="00111256"/>
    <w:rsid w:val="0011130E"/>
    <w:rsid w:val="0011134B"/>
    <w:rsid w:val="0011141E"/>
    <w:rsid w:val="00111521"/>
    <w:rsid w:val="00111527"/>
    <w:rsid w:val="00111655"/>
    <w:rsid w:val="00111679"/>
    <w:rsid w:val="00111736"/>
    <w:rsid w:val="001118D6"/>
    <w:rsid w:val="001118F4"/>
    <w:rsid w:val="00111973"/>
    <w:rsid w:val="001119D6"/>
    <w:rsid w:val="00111A35"/>
    <w:rsid w:val="00111A76"/>
    <w:rsid w:val="00111AF5"/>
    <w:rsid w:val="00111C1D"/>
    <w:rsid w:val="00111C30"/>
    <w:rsid w:val="00111C88"/>
    <w:rsid w:val="00111C9B"/>
    <w:rsid w:val="00111E20"/>
    <w:rsid w:val="00111F1A"/>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82"/>
    <w:rsid w:val="0011275D"/>
    <w:rsid w:val="001127BD"/>
    <w:rsid w:val="001128D2"/>
    <w:rsid w:val="00112917"/>
    <w:rsid w:val="0011297B"/>
    <w:rsid w:val="0011297F"/>
    <w:rsid w:val="0011298B"/>
    <w:rsid w:val="0011299A"/>
    <w:rsid w:val="0011299C"/>
    <w:rsid w:val="001129E0"/>
    <w:rsid w:val="00112AFE"/>
    <w:rsid w:val="00112B47"/>
    <w:rsid w:val="00112B6A"/>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B90"/>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C"/>
    <w:rsid w:val="00113F9F"/>
    <w:rsid w:val="00114189"/>
    <w:rsid w:val="0011420E"/>
    <w:rsid w:val="001142F3"/>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44"/>
    <w:rsid w:val="00115393"/>
    <w:rsid w:val="001153BF"/>
    <w:rsid w:val="00115427"/>
    <w:rsid w:val="0011548C"/>
    <w:rsid w:val="001154FC"/>
    <w:rsid w:val="001155D7"/>
    <w:rsid w:val="001156ED"/>
    <w:rsid w:val="00115715"/>
    <w:rsid w:val="00115774"/>
    <w:rsid w:val="001157E2"/>
    <w:rsid w:val="0011581D"/>
    <w:rsid w:val="001158A5"/>
    <w:rsid w:val="00115950"/>
    <w:rsid w:val="00115BCB"/>
    <w:rsid w:val="00115C2B"/>
    <w:rsid w:val="00115CAB"/>
    <w:rsid w:val="00115E4D"/>
    <w:rsid w:val="00115F34"/>
    <w:rsid w:val="00115F73"/>
    <w:rsid w:val="00115FCD"/>
    <w:rsid w:val="00115FCF"/>
    <w:rsid w:val="0011601D"/>
    <w:rsid w:val="00116047"/>
    <w:rsid w:val="00116049"/>
    <w:rsid w:val="0011608F"/>
    <w:rsid w:val="001160A0"/>
    <w:rsid w:val="001160BA"/>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FE"/>
    <w:rsid w:val="0011710B"/>
    <w:rsid w:val="00117111"/>
    <w:rsid w:val="00117125"/>
    <w:rsid w:val="00117142"/>
    <w:rsid w:val="0011717E"/>
    <w:rsid w:val="00117191"/>
    <w:rsid w:val="00117203"/>
    <w:rsid w:val="0011720A"/>
    <w:rsid w:val="0011730D"/>
    <w:rsid w:val="00117468"/>
    <w:rsid w:val="00117523"/>
    <w:rsid w:val="001175CB"/>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CFE"/>
    <w:rsid w:val="00117D78"/>
    <w:rsid w:val="00117E32"/>
    <w:rsid w:val="00117E42"/>
    <w:rsid w:val="00117EC7"/>
    <w:rsid w:val="00117F5D"/>
    <w:rsid w:val="00117F89"/>
    <w:rsid w:val="00117FD7"/>
    <w:rsid w:val="00117FF9"/>
    <w:rsid w:val="00117FFB"/>
    <w:rsid w:val="0012001D"/>
    <w:rsid w:val="001200B6"/>
    <w:rsid w:val="001200DD"/>
    <w:rsid w:val="00120121"/>
    <w:rsid w:val="001201E4"/>
    <w:rsid w:val="00120210"/>
    <w:rsid w:val="0012026D"/>
    <w:rsid w:val="0012027B"/>
    <w:rsid w:val="00120322"/>
    <w:rsid w:val="00120343"/>
    <w:rsid w:val="00120375"/>
    <w:rsid w:val="001203A0"/>
    <w:rsid w:val="001203CC"/>
    <w:rsid w:val="00120418"/>
    <w:rsid w:val="00120500"/>
    <w:rsid w:val="0012057E"/>
    <w:rsid w:val="001205A0"/>
    <w:rsid w:val="00120603"/>
    <w:rsid w:val="00120610"/>
    <w:rsid w:val="0012072E"/>
    <w:rsid w:val="001207C3"/>
    <w:rsid w:val="00120800"/>
    <w:rsid w:val="00120856"/>
    <w:rsid w:val="0012085D"/>
    <w:rsid w:val="001208A3"/>
    <w:rsid w:val="001208B4"/>
    <w:rsid w:val="001208E8"/>
    <w:rsid w:val="001208FB"/>
    <w:rsid w:val="0012093D"/>
    <w:rsid w:val="00120952"/>
    <w:rsid w:val="001209C7"/>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8D"/>
    <w:rsid w:val="0012159C"/>
    <w:rsid w:val="001215AC"/>
    <w:rsid w:val="001215B9"/>
    <w:rsid w:val="00121622"/>
    <w:rsid w:val="0012168E"/>
    <w:rsid w:val="0012169A"/>
    <w:rsid w:val="00121715"/>
    <w:rsid w:val="00121733"/>
    <w:rsid w:val="00121739"/>
    <w:rsid w:val="001218A0"/>
    <w:rsid w:val="0012192E"/>
    <w:rsid w:val="001219A2"/>
    <w:rsid w:val="001219D0"/>
    <w:rsid w:val="00121B1E"/>
    <w:rsid w:val="00121C01"/>
    <w:rsid w:val="00121C97"/>
    <w:rsid w:val="00121CFB"/>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51"/>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429"/>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BF"/>
    <w:rsid w:val="00123AF8"/>
    <w:rsid w:val="00123B5E"/>
    <w:rsid w:val="00123B74"/>
    <w:rsid w:val="00123C35"/>
    <w:rsid w:val="00123CA3"/>
    <w:rsid w:val="00123CD2"/>
    <w:rsid w:val="00123D1A"/>
    <w:rsid w:val="00123D41"/>
    <w:rsid w:val="00123D80"/>
    <w:rsid w:val="00123DC6"/>
    <w:rsid w:val="00123E8E"/>
    <w:rsid w:val="00123EC3"/>
    <w:rsid w:val="00123ED5"/>
    <w:rsid w:val="00123EE2"/>
    <w:rsid w:val="00123EEF"/>
    <w:rsid w:val="00123FC5"/>
    <w:rsid w:val="00123FE2"/>
    <w:rsid w:val="001240C2"/>
    <w:rsid w:val="00124157"/>
    <w:rsid w:val="0012427C"/>
    <w:rsid w:val="0012434A"/>
    <w:rsid w:val="0012440E"/>
    <w:rsid w:val="00124421"/>
    <w:rsid w:val="00124493"/>
    <w:rsid w:val="001244C5"/>
    <w:rsid w:val="0012454D"/>
    <w:rsid w:val="00124566"/>
    <w:rsid w:val="001245F2"/>
    <w:rsid w:val="001246DF"/>
    <w:rsid w:val="0012486F"/>
    <w:rsid w:val="001248DD"/>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322"/>
    <w:rsid w:val="00126351"/>
    <w:rsid w:val="0012635C"/>
    <w:rsid w:val="0012640C"/>
    <w:rsid w:val="00126419"/>
    <w:rsid w:val="00126471"/>
    <w:rsid w:val="00126523"/>
    <w:rsid w:val="001265D2"/>
    <w:rsid w:val="0012667D"/>
    <w:rsid w:val="00126693"/>
    <w:rsid w:val="0012682F"/>
    <w:rsid w:val="00126853"/>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DA"/>
    <w:rsid w:val="00130418"/>
    <w:rsid w:val="00130443"/>
    <w:rsid w:val="0013044E"/>
    <w:rsid w:val="0013045F"/>
    <w:rsid w:val="00130460"/>
    <w:rsid w:val="00130497"/>
    <w:rsid w:val="00130502"/>
    <w:rsid w:val="00130526"/>
    <w:rsid w:val="001306A0"/>
    <w:rsid w:val="001306A7"/>
    <w:rsid w:val="001306FB"/>
    <w:rsid w:val="00130704"/>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74F"/>
    <w:rsid w:val="001317F8"/>
    <w:rsid w:val="0013186F"/>
    <w:rsid w:val="001318AF"/>
    <w:rsid w:val="001318B7"/>
    <w:rsid w:val="00131A0F"/>
    <w:rsid w:val="00131AD8"/>
    <w:rsid w:val="00131B15"/>
    <w:rsid w:val="00131B18"/>
    <w:rsid w:val="00131B82"/>
    <w:rsid w:val="00131BC8"/>
    <w:rsid w:val="00131BD3"/>
    <w:rsid w:val="00131BDC"/>
    <w:rsid w:val="00131C4A"/>
    <w:rsid w:val="00131DEA"/>
    <w:rsid w:val="00131E0F"/>
    <w:rsid w:val="00131E50"/>
    <w:rsid w:val="00131E65"/>
    <w:rsid w:val="00131EDE"/>
    <w:rsid w:val="001320A1"/>
    <w:rsid w:val="00132102"/>
    <w:rsid w:val="001321C5"/>
    <w:rsid w:val="00132229"/>
    <w:rsid w:val="00132234"/>
    <w:rsid w:val="001322DF"/>
    <w:rsid w:val="001322ED"/>
    <w:rsid w:val="00132321"/>
    <w:rsid w:val="0013233A"/>
    <w:rsid w:val="001323D7"/>
    <w:rsid w:val="001323EA"/>
    <w:rsid w:val="00132426"/>
    <w:rsid w:val="00132430"/>
    <w:rsid w:val="00132456"/>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94"/>
    <w:rsid w:val="001332FF"/>
    <w:rsid w:val="0013333D"/>
    <w:rsid w:val="0013336E"/>
    <w:rsid w:val="00133475"/>
    <w:rsid w:val="001334D3"/>
    <w:rsid w:val="00133551"/>
    <w:rsid w:val="00133559"/>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6FC"/>
    <w:rsid w:val="00134792"/>
    <w:rsid w:val="001347D5"/>
    <w:rsid w:val="0013482B"/>
    <w:rsid w:val="0013485B"/>
    <w:rsid w:val="0013488E"/>
    <w:rsid w:val="001349E8"/>
    <w:rsid w:val="00134A6E"/>
    <w:rsid w:val="00134B18"/>
    <w:rsid w:val="00134B4C"/>
    <w:rsid w:val="00134B74"/>
    <w:rsid w:val="00134B8F"/>
    <w:rsid w:val="00134BB5"/>
    <w:rsid w:val="00134BC1"/>
    <w:rsid w:val="00134C00"/>
    <w:rsid w:val="00134C19"/>
    <w:rsid w:val="00134C6E"/>
    <w:rsid w:val="00134E14"/>
    <w:rsid w:val="00134F3D"/>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FB"/>
    <w:rsid w:val="00135734"/>
    <w:rsid w:val="0013573B"/>
    <w:rsid w:val="00135814"/>
    <w:rsid w:val="001358A7"/>
    <w:rsid w:val="001358FE"/>
    <w:rsid w:val="00135953"/>
    <w:rsid w:val="00135971"/>
    <w:rsid w:val="0013598C"/>
    <w:rsid w:val="00135AF9"/>
    <w:rsid w:val="00135B4A"/>
    <w:rsid w:val="00135B79"/>
    <w:rsid w:val="00135BA6"/>
    <w:rsid w:val="00135BD3"/>
    <w:rsid w:val="00135BFD"/>
    <w:rsid w:val="00135CEF"/>
    <w:rsid w:val="00135D7E"/>
    <w:rsid w:val="00135DA3"/>
    <w:rsid w:val="00135DAC"/>
    <w:rsid w:val="00135E17"/>
    <w:rsid w:val="00135E62"/>
    <w:rsid w:val="00135F00"/>
    <w:rsid w:val="00135F3F"/>
    <w:rsid w:val="00136048"/>
    <w:rsid w:val="00136077"/>
    <w:rsid w:val="0013611C"/>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7C"/>
    <w:rsid w:val="0013679C"/>
    <w:rsid w:val="001367DA"/>
    <w:rsid w:val="00136828"/>
    <w:rsid w:val="001368D7"/>
    <w:rsid w:val="001368EE"/>
    <w:rsid w:val="00136910"/>
    <w:rsid w:val="00136959"/>
    <w:rsid w:val="001369CC"/>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31A"/>
    <w:rsid w:val="0013737C"/>
    <w:rsid w:val="001373EA"/>
    <w:rsid w:val="00137500"/>
    <w:rsid w:val="001375B9"/>
    <w:rsid w:val="001375C0"/>
    <w:rsid w:val="001375F8"/>
    <w:rsid w:val="0013773F"/>
    <w:rsid w:val="001378B9"/>
    <w:rsid w:val="00137928"/>
    <w:rsid w:val="0013793C"/>
    <w:rsid w:val="00137945"/>
    <w:rsid w:val="00137970"/>
    <w:rsid w:val="001379E0"/>
    <w:rsid w:val="001379FF"/>
    <w:rsid w:val="00137A0F"/>
    <w:rsid w:val="00137A48"/>
    <w:rsid w:val="00137A82"/>
    <w:rsid w:val="00137ABE"/>
    <w:rsid w:val="00137AD8"/>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80"/>
    <w:rsid w:val="00140BD9"/>
    <w:rsid w:val="00140BF0"/>
    <w:rsid w:val="00140BF7"/>
    <w:rsid w:val="00140CAD"/>
    <w:rsid w:val="00140CEA"/>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4D"/>
    <w:rsid w:val="0014131E"/>
    <w:rsid w:val="00141435"/>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E26"/>
    <w:rsid w:val="00141F13"/>
    <w:rsid w:val="00141F58"/>
    <w:rsid w:val="00141F6E"/>
    <w:rsid w:val="00141FBD"/>
    <w:rsid w:val="00141FCB"/>
    <w:rsid w:val="00142023"/>
    <w:rsid w:val="0014203B"/>
    <w:rsid w:val="00142066"/>
    <w:rsid w:val="00142097"/>
    <w:rsid w:val="001420C1"/>
    <w:rsid w:val="001420CE"/>
    <w:rsid w:val="0014223B"/>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C44"/>
    <w:rsid w:val="00142D95"/>
    <w:rsid w:val="00142E07"/>
    <w:rsid w:val="00142E35"/>
    <w:rsid w:val="00142E51"/>
    <w:rsid w:val="00142EAD"/>
    <w:rsid w:val="00142F7D"/>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55"/>
    <w:rsid w:val="00143560"/>
    <w:rsid w:val="00143592"/>
    <w:rsid w:val="001435B2"/>
    <w:rsid w:val="001435D2"/>
    <w:rsid w:val="00143614"/>
    <w:rsid w:val="00143656"/>
    <w:rsid w:val="001436C5"/>
    <w:rsid w:val="001436E0"/>
    <w:rsid w:val="00143735"/>
    <w:rsid w:val="0014375A"/>
    <w:rsid w:val="001437BC"/>
    <w:rsid w:val="00143866"/>
    <w:rsid w:val="00143880"/>
    <w:rsid w:val="0014392B"/>
    <w:rsid w:val="0014396A"/>
    <w:rsid w:val="001439A1"/>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A9"/>
    <w:rsid w:val="00143FC4"/>
    <w:rsid w:val="00144136"/>
    <w:rsid w:val="0014415A"/>
    <w:rsid w:val="001441A3"/>
    <w:rsid w:val="00144247"/>
    <w:rsid w:val="0014437A"/>
    <w:rsid w:val="001443E9"/>
    <w:rsid w:val="0014440B"/>
    <w:rsid w:val="001444B0"/>
    <w:rsid w:val="001444B4"/>
    <w:rsid w:val="001444BE"/>
    <w:rsid w:val="0014453F"/>
    <w:rsid w:val="001446DA"/>
    <w:rsid w:val="00144715"/>
    <w:rsid w:val="00144772"/>
    <w:rsid w:val="001447A4"/>
    <w:rsid w:val="001447BE"/>
    <w:rsid w:val="001447D2"/>
    <w:rsid w:val="001447D4"/>
    <w:rsid w:val="001447D6"/>
    <w:rsid w:val="001448C5"/>
    <w:rsid w:val="001448E3"/>
    <w:rsid w:val="0014491A"/>
    <w:rsid w:val="00144937"/>
    <w:rsid w:val="001449BB"/>
    <w:rsid w:val="00144A15"/>
    <w:rsid w:val="00144A5C"/>
    <w:rsid w:val="00144A97"/>
    <w:rsid w:val="00144B32"/>
    <w:rsid w:val="00144C1B"/>
    <w:rsid w:val="00144D2D"/>
    <w:rsid w:val="00144E8B"/>
    <w:rsid w:val="00144EB2"/>
    <w:rsid w:val="00144F12"/>
    <w:rsid w:val="00144F2C"/>
    <w:rsid w:val="00144F40"/>
    <w:rsid w:val="00144F56"/>
    <w:rsid w:val="00145047"/>
    <w:rsid w:val="001450B0"/>
    <w:rsid w:val="001450D8"/>
    <w:rsid w:val="001451CF"/>
    <w:rsid w:val="001451E9"/>
    <w:rsid w:val="0014524B"/>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AED"/>
    <w:rsid w:val="00146B53"/>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D9"/>
    <w:rsid w:val="001475E7"/>
    <w:rsid w:val="001475E8"/>
    <w:rsid w:val="00147605"/>
    <w:rsid w:val="00147697"/>
    <w:rsid w:val="001476A4"/>
    <w:rsid w:val="001476A8"/>
    <w:rsid w:val="001476ED"/>
    <w:rsid w:val="00147703"/>
    <w:rsid w:val="00147731"/>
    <w:rsid w:val="00147746"/>
    <w:rsid w:val="0014776E"/>
    <w:rsid w:val="001477D7"/>
    <w:rsid w:val="00147846"/>
    <w:rsid w:val="001478C3"/>
    <w:rsid w:val="0014792A"/>
    <w:rsid w:val="00147963"/>
    <w:rsid w:val="00147974"/>
    <w:rsid w:val="00147991"/>
    <w:rsid w:val="00147A1D"/>
    <w:rsid w:val="00147AD7"/>
    <w:rsid w:val="00147ADF"/>
    <w:rsid w:val="00147BDA"/>
    <w:rsid w:val="00147C0A"/>
    <w:rsid w:val="00147C31"/>
    <w:rsid w:val="00147E98"/>
    <w:rsid w:val="00147F62"/>
    <w:rsid w:val="00147F82"/>
    <w:rsid w:val="00147F9E"/>
    <w:rsid w:val="00147FB0"/>
    <w:rsid w:val="00150191"/>
    <w:rsid w:val="00150320"/>
    <w:rsid w:val="00150336"/>
    <w:rsid w:val="0015034B"/>
    <w:rsid w:val="00150484"/>
    <w:rsid w:val="00150494"/>
    <w:rsid w:val="00150495"/>
    <w:rsid w:val="0015053A"/>
    <w:rsid w:val="0015054E"/>
    <w:rsid w:val="001505A2"/>
    <w:rsid w:val="001505FE"/>
    <w:rsid w:val="00150625"/>
    <w:rsid w:val="001506B2"/>
    <w:rsid w:val="001506E5"/>
    <w:rsid w:val="001507B3"/>
    <w:rsid w:val="0015083C"/>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AA"/>
    <w:rsid w:val="001517E4"/>
    <w:rsid w:val="00151821"/>
    <w:rsid w:val="00151833"/>
    <w:rsid w:val="0015184C"/>
    <w:rsid w:val="00151885"/>
    <w:rsid w:val="0015199B"/>
    <w:rsid w:val="001519AF"/>
    <w:rsid w:val="00151A23"/>
    <w:rsid w:val="00151B25"/>
    <w:rsid w:val="00151C47"/>
    <w:rsid w:val="00151C91"/>
    <w:rsid w:val="00151D0A"/>
    <w:rsid w:val="00151D94"/>
    <w:rsid w:val="00151E08"/>
    <w:rsid w:val="00151E7C"/>
    <w:rsid w:val="00151E99"/>
    <w:rsid w:val="00151EB3"/>
    <w:rsid w:val="00151EC4"/>
    <w:rsid w:val="00152158"/>
    <w:rsid w:val="00152251"/>
    <w:rsid w:val="0015229F"/>
    <w:rsid w:val="00152346"/>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0E"/>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777"/>
    <w:rsid w:val="0015386E"/>
    <w:rsid w:val="001539D5"/>
    <w:rsid w:val="001539EC"/>
    <w:rsid w:val="00153A11"/>
    <w:rsid w:val="00153A6E"/>
    <w:rsid w:val="00153B13"/>
    <w:rsid w:val="00153BB3"/>
    <w:rsid w:val="00153C3A"/>
    <w:rsid w:val="00153C5C"/>
    <w:rsid w:val="00153C6A"/>
    <w:rsid w:val="00153F56"/>
    <w:rsid w:val="00153FBF"/>
    <w:rsid w:val="00153FF1"/>
    <w:rsid w:val="00154044"/>
    <w:rsid w:val="00154090"/>
    <w:rsid w:val="001540BA"/>
    <w:rsid w:val="0015426C"/>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C92"/>
    <w:rsid w:val="00154CF5"/>
    <w:rsid w:val="00154D1C"/>
    <w:rsid w:val="00154E36"/>
    <w:rsid w:val="00154F9D"/>
    <w:rsid w:val="00154FAF"/>
    <w:rsid w:val="00155001"/>
    <w:rsid w:val="001550A7"/>
    <w:rsid w:val="001550CE"/>
    <w:rsid w:val="0015514D"/>
    <w:rsid w:val="00155187"/>
    <w:rsid w:val="00155208"/>
    <w:rsid w:val="00155220"/>
    <w:rsid w:val="0015539A"/>
    <w:rsid w:val="0015543C"/>
    <w:rsid w:val="0015554E"/>
    <w:rsid w:val="00155641"/>
    <w:rsid w:val="0015567E"/>
    <w:rsid w:val="00155707"/>
    <w:rsid w:val="00155742"/>
    <w:rsid w:val="00155759"/>
    <w:rsid w:val="00155764"/>
    <w:rsid w:val="001557D8"/>
    <w:rsid w:val="0015581A"/>
    <w:rsid w:val="00155844"/>
    <w:rsid w:val="0015586E"/>
    <w:rsid w:val="001558D6"/>
    <w:rsid w:val="0015590D"/>
    <w:rsid w:val="00155977"/>
    <w:rsid w:val="001559F5"/>
    <w:rsid w:val="00155A70"/>
    <w:rsid w:val="00155D4B"/>
    <w:rsid w:val="00155DD3"/>
    <w:rsid w:val="00155E46"/>
    <w:rsid w:val="00155E5C"/>
    <w:rsid w:val="00155FAF"/>
    <w:rsid w:val="00155FD6"/>
    <w:rsid w:val="00155FDE"/>
    <w:rsid w:val="00156066"/>
    <w:rsid w:val="001560D5"/>
    <w:rsid w:val="00156150"/>
    <w:rsid w:val="001561E0"/>
    <w:rsid w:val="00156266"/>
    <w:rsid w:val="00156321"/>
    <w:rsid w:val="0015635F"/>
    <w:rsid w:val="00156537"/>
    <w:rsid w:val="0015658B"/>
    <w:rsid w:val="00156610"/>
    <w:rsid w:val="00156620"/>
    <w:rsid w:val="00156642"/>
    <w:rsid w:val="0015667D"/>
    <w:rsid w:val="0015667E"/>
    <w:rsid w:val="00156699"/>
    <w:rsid w:val="00156727"/>
    <w:rsid w:val="00156757"/>
    <w:rsid w:val="001567AF"/>
    <w:rsid w:val="001567C7"/>
    <w:rsid w:val="00156805"/>
    <w:rsid w:val="00156812"/>
    <w:rsid w:val="00156944"/>
    <w:rsid w:val="00156964"/>
    <w:rsid w:val="00156A66"/>
    <w:rsid w:val="00156AAA"/>
    <w:rsid w:val="00156AB8"/>
    <w:rsid w:val="00156ACF"/>
    <w:rsid w:val="00156B02"/>
    <w:rsid w:val="00156B22"/>
    <w:rsid w:val="00156BB3"/>
    <w:rsid w:val="00156CB7"/>
    <w:rsid w:val="00156D7E"/>
    <w:rsid w:val="00156DEB"/>
    <w:rsid w:val="00156E63"/>
    <w:rsid w:val="00156E84"/>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8E"/>
    <w:rsid w:val="001576B6"/>
    <w:rsid w:val="00157705"/>
    <w:rsid w:val="00157757"/>
    <w:rsid w:val="00157802"/>
    <w:rsid w:val="001578C4"/>
    <w:rsid w:val="0015792E"/>
    <w:rsid w:val="001579DF"/>
    <w:rsid w:val="00157A4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5B"/>
    <w:rsid w:val="00160199"/>
    <w:rsid w:val="00160250"/>
    <w:rsid w:val="00160265"/>
    <w:rsid w:val="00160292"/>
    <w:rsid w:val="00160293"/>
    <w:rsid w:val="00160361"/>
    <w:rsid w:val="00160391"/>
    <w:rsid w:val="0016039B"/>
    <w:rsid w:val="001603A8"/>
    <w:rsid w:val="001603DF"/>
    <w:rsid w:val="00160431"/>
    <w:rsid w:val="00160443"/>
    <w:rsid w:val="001604C9"/>
    <w:rsid w:val="001604D5"/>
    <w:rsid w:val="0016057C"/>
    <w:rsid w:val="001605D5"/>
    <w:rsid w:val="00160752"/>
    <w:rsid w:val="00160798"/>
    <w:rsid w:val="00160827"/>
    <w:rsid w:val="001608BA"/>
    <w:rsid w:val="001608C6"/>
    <w:rsid w:val="001609AC"/>
    <w:rsid w:val="001609E8"/>
    <w:rsid w:val="00160A31"/>
    <w:rsid w:val="00160ACC"/>
    <w:rsid w:val="00160BF1"/>
    <w:rsid w:val="00160C7D"/>
    <w:rsid w:val="00160CDF"/>
    <w:rsid w:val="00160D0D"/>
    <w:rsid w:val="00160D47"/>
    <w:rsid w:val="00160DAC"/>
    <w:rsid w:val="00160DD2"/>
    <w:rsid w:val="00160EB3"/>
    <w:rsid w:val="00160EF3"/>
    <w:rsid w:val="00160F81"/>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B2"/>
    <w:rsid w:val="001614DE"/>
    <w:rsid w:val="00161500"/>
    <w:rsid w:val="00161507"/>
    <w:rsid w:val="0016158F"/>
    <w:rsid w:val="00161640"/>
    <w:rsid w:val="00161734"/>
    <w:rsid w:val="001619E6"/>
    <w:rsid w:val="00161B45"/>
    <w:rsid w:val="00161B69"/>
    <w:rsid w:val="00161CAC"/>
    <w:rsid w:val="00161CC6"/>
    <w:rsid w:val="00161CCD"/>
    <w:rsid w:val="00161CCF"/>
    <w:rsid w:val="00161D39"/>
    <w:rsid w:val="00161DA5"/>
    <w:rsid w:val="00161DBA"/>
    <w:rsid w:val="00161E1C"/>
    <w:rsid w:val="00161EF3"/>
    <w:rsid w:val="00162021"/>
    <w:rsid w:val="0016202D"/>
    <w:rsid w:val="00162049"/>
    <w:rsid w:val="00162072"/>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91"/>
    <w:rsid w:val="0016449D"/>
    <w:rsid w:val="001644B9"/>
    <w:rsid w:val="001644E8"/>
    <w:rsid w:val="00164516"/>
    <w:rsid w:val="00164521"/>
    <w:rsid w:val="00164545"/>
    <w:rsid w:val="001645E1"/>
    <w:rsid w:val="00164622"/>
    <w:rsid w:val="001647B4"/>
    <w:rsid w:val="0016486A"/>
    <w:rsid w:val="00164882"/>
    <w:rsid w:val="00164890"/>
    <w:rsid w:val="001648FD"/>
    <w:rsid w:val="001649B0"/>
    <w:rsid w:val="001649CF"/>
    <w:rsid w:val="001649DC"/>
    <w:rsid w:val="00164A0D"/>
    <w:rsid w:val="00164A1D"/>
    <w:rsid w:val="00164A27"/>
    <w:rsid w:val="00164A7C"/>
    <w:rsid w:val="00164AFE"/>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A6"/>
    <w:rsid w:val="00166BCC"/>
    <w:rsid w:val="00166BE1"/>
    <w:rsid w:val="00166CC4"/>
    <w:rsid w:val="00166DFD"/>
    <w:rsid w:val="00166E3E"/>
    <w:rsid w:val="00166FF3"/>
    <w:rsid w:val="00167002"/>
    <w:rsid w:val="00167079"/>
    <w:rsid w:val="001670DA"/>
    <w:rsid w:val="00167103"/>
    <w:rsid w:val="00167172"/>
    <w:rsid w:val="001671CE"/>
    <w:rsid w:val="001671F3"/>
    <w:rsid w:val="0016722D"/>
    <w:rsid w:val="0016723C"/>
    <w:rsid w:val="00167241"/>
    <w:rsid w:val="0016727D"/>
    <w:rsid w:val="001672B6"/>
    <w:rsid w:val="001672BE"/>
    <w:rsid w:val="001672EF"/>
    <w:rsid w:val="00167313"/>
    <w:rsid w:val="00167340"/>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BD"/>
    <w:rsid w:val="001678CA"/>
    <w:rsid w:val="001678FB"/>
    <w:rsid w:val="00167918"/>
    <w:rsid w:val="001679F7"/>
    <w:rsid w:val="00167A13"/>
    <w:rsid w:val="00167A3D"/>
    <w:rsid w:val="00167A64"/>
    <w:rsid w:val="00167AF5"/>
    <w:rsid w:val="00167BB8"/>
    <w:rsid w:val="00167D24"/>
    <w:rsid w:val="00167D6C"/>
    <w:rsid w:val="00167D79"/>
    <w:rsid w:val="00167D9E"/>
    <w:rsid w:val="00167EE4"/>
    <w:rsid w:val="00167F76"/>
    <w:rsid w:val="00167F94"/>
    <w:rsid w:val="00167FD2"/>
    <w:rsid w:val="00170031"/>
    <w:rsid w:val="001700C5"/>
    <w:rsid w:val="0017017F"/>
    <w:rsid w:val="001701FF"/>
    <w:rsid w:val="00170221"/>
    <w:rsid w:val="00170278"/>
    <w:rsid w:val="001702F5"/>
    <w:rsid w:val="00170338"/>
    <w:rsid w:val="001703E8"/>
    <w:rsid w:val="001704C3"/>
    <w:rsid w:val="001704DC"/>
    <w:rsid w:val="001705BB"/>
    <w:rsid w:val="001705EB"/>
    <w:rsid w:val="001705FB"/>
    <w:rsid w:val="0017062E"/>
    <w:rsid w:val="0017066D"/>
    <w:rsid w:val="00170752"/>
    <w:rsid w:val="0017079E"/>
    <w:rsid w:val="0017082E"/>
    <w:rsid w:val="0017086A"/>
    <w:rsid w:val="001709D9"/>
    <w:rsid w:val="00170A01"/>
    <w:rsid w:val="00170A6D"/>
    <w:rsid w:val="00170AE0"/>
    <w:rsid w:val="00170B1F"/>
    <w:rsid w:val="00170BF9"/>
    <w:rsid w:val="00170C3B"/>
    <w:rsid w:val="00170C66"/>
    <w:rsid w:val="00170CD3"/>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C6E"/>
    <w:rsid w:val="00171D06"/>
    <w:rsid w:val="00171D22"/>
    <w:rsid w:val="00171D62"/>
    <w:rsid w:val="00171DAF"/>
    <w:rsid w:val="00171DF1"/>
    <w:rsid w:val="00171E71"/>
    <w:rsid w:val="00171EFD"/>
    <w:rsid w:val="00171F8D"/>
    <w:rsid w:val="00171F9A"/>
    <w:rsid w:val="00172048"/>
    <w:rsid w:val="00172224"/>
    <w:rsid w:val="0017243B"/>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4D"/>
    <w:rsid w:val="00173151"/>
    <w:rsid w:val="001731CA"/>
    <w:rsid w:val="0017327E"/>
    <w:rsid w:val="001732F9"/>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DAF"/>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40A"/>
    <w:rsid w:val="00175418"/>
    <w:rsid w:val="00175473"/>
    <w:rsid w:val="00175513"/>
    <w:rsid w:val="00175570"/>
    <w:rsid w:val="0017560D"/>
    <w:rsid w:val="0017564F"/>
    <w:rsid w:val="001756B2"/>
    <w:rsid w:val="001756B3"/>
    <w:rsid w:val="0017576D"/>
    <w:rsid w:val="00175773"/>
    <w:rsid w:val="0017580D"/>
    <w:rsid w:val="0017586C"/>
    <w:rsid w:val="001758D9"/>
    <w:rsid w:val="00175929"/>
    <w:rsid w:val="00175A90"/>
    <w:rsid w:val="00175B5A"/>
    <w:rsid w:val="00175BE7"/>
    <w:rsid w:val="00175BF1"/>
    <w:rsid w:val="00175CA2"/>
    <w:rsid w:val="00175DE1"/>
    <w:rsid w:val="00175EC8"/>
    <w:rsid w:val="00175F6A"/>
    <w:rsid w:val="00175F74"/>
    <w:rsid w:val="0017604E"/>
    <w:rsid w:val="001760A7"/>
    <w:rsid w:val="0017615D"/>
    <w:rsid w:val="00176175"/>
    <w:rsid w:val="00176208"/>
    <w:rsid w:val="00176281"/>
    <w:rsid w:val="0017634E"/>
    <w:rsid w:val="001763C5"/>
    <w:rsid w:val="001763C8"/>
    <w:rsid w:val="001763F4"/>
    <w:rsid w:val="00176420"/>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58"/>
    <w:rsid w:val="00176B1D"/>
    <w:rsid w:val="00176B28"/>
    <w:rsid w:val="00176B69"/>
    <w:rsid w:val="00176B6C"/>
    <w:rsid w:val="00176C33"/>
    <w:rsid w:val="00176C7E"/>
    <w:rsid w:val="00176C8A"/>
    <w:rsid w:val="00176CB2"/>
    <w:rsid w:val="00176DA3"/>
    <w:rsid w:val="00176E51"/>
    <w:rsid w:val="00176E55"/>
    <w:rsid w:val="00176F40"/>
    <w:rsid w:val="00176F96"/>
    <w:rsid w:val="00176FCD"/>
    <w:rsid w:val="001770EC"/>
    <w:rsid w:val="00177151"/>
    <w:rsid w:val="00177180"/>
    <w:rsid w:val="00177284"/>
    <w:rsid w:val="001773E8"/>
    <w:rsid w:val="0017745A"/>
    <w:rsid w:val="00177541"/>
    <w:rsid w:val="00177658"/>
    <w:rsid w:val="0017768F"/>
    <w:rsid w:val="0017772D"/>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99E"/>
    <w:rsid w:val="00180AD7"/>
    <w:rsid w:val="00180B11"/>
    <w:rsid w:val="00180B39"/>
    <w:rsid w:val="00180B7C"/>
    <w:rsid w:val="00180C25"/>
    <w:rsid w:val="00180CA0"/>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23"/>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85"/>
    <w:rsid w:val="0018405F"/>
    <w:rsid w:val="00184086"/>
    <w:rsid w:val="001840AA"/>
    <w:rsid w:val="001840B9"/>
    <w:rsid w:val="001841E1"/>
    <w:rsid w:val="00184237"/>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2A"/>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76"/>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E2"/>
    <w:rsid w:val="00185A17"/>
    <w:rsid w:val="00185A18"/>
    <w:rsid w:val="00185A3D"/>
    <w:rsid w:val="00185A57"/>
    <w:rsid w:val="00185B4A"/>
    <w:rsid w:val="00185C63"/>
    <w:rsid w:val="00185C76"/>
    <w:rsid w:val="00185C9A"/>
    <w:rsid w:val="00185CB7"/>
    <w:rsid w:val="00185CBB"/>
    <w:rsid w:val="00185D1F"/>
    <w:rsid w:val="00185D22"/>
    <w:rsid w:val="00185E54"/>
    <w:rsid w:val="00185E67"/>
    <w:rsid w:val="00185E7F"/>
    <w:rsid w:val="00185F86"/>
    <w:rsid w:val="0018602B"/>
    <w:rsid w:val="00186055"/>
    <w:rsid w:val="00186119"/>
    <w:rsid w:val="00186181"/>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21C"/>
    <w:rsid w:val="00190247"/>
    <w:rsid w:val="00190309"/>
    <w:rsid w:val="001903B8"/>
    <w:rsid w:val="0019055A"/>
    <w:rsid w:val="00190609"/>
    <w:rsid w:val="001907F0"/>
    <w:rsid w:val="00190898"/>
    <w:rsid w:val="001908E7"/>
    <w:rsid w:val="00190912"/>
    <w:rsid w:val="0019096E"/>
    <w:rsid w:val="00190988"/>
    <w:rsid w:val="001909BE"/>
    <w:rsid w:val="00190A75"/>
    <w:rsid w:val="00190A76"/>
    <w:rsid w:val="00190AAE"/>
    <w:rsid w:val="00190ACC"/>
    <w:rsid w:val="00190B27"/>
    <w:rsid w:val="00190BE2"/>
    <w:rsid w:val="00190C07"/>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B13"/>
    <w:rsid w:val="00191B54"/>
    <w:rsid w:val="00191C52"/>
    <w:rsid w:val="00191CF1"/>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13"/>
    <w:rsid w:val="00193832"/>
    <w:rsid w:val="00193916"/>
    <w:rsid w:val="0019393F"/>
    <w:rsid w:val="001939A7"/>
    <w:rsid w:val="001939D0"/>
    <w:rsid w:val="001939F9"/>
    <w:rsid w:val="00193A31"/>
    <w:rsid w:val="00193B4C"/>
    <w:rsid w:val="00193B4D"/>
    <w:rsid w:val="00193B78"/>
    <w:rsid w:val="00193B83"/>
    <w:rsid w:val="00193BBA"/>
    <w:rsid w:val="00193BE3"/>
    <w:rsid w:val="00193BEE"/>
    <w:rsid w:val="00193BF1"/>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2"/>
    <w:rsid w:val="0019423F"/>
    <w:rsid w:val="00194240"/>
    <w:rsid w:val="0019429A"/>
    <w:rsid w:val="00194341"/>
    <w:rsid w:val="00194384"/>
    <w:rsid w:val="00194437"/>
    <w:rsid w:val="0019444E"/>
    <w:rsid w:val="0019444F"/>
    <w:rsid w:val="0019449C"/>
    <w:rsid w:val="001944BF"/>
    <w:rsid w:val="001946F0"/>
    <w:rsid w:val="00194772"/>
    <w:rsid w:val="001947E1"/>
    <w:rsid w:val="001947E7"/>
    <w:rsid w:val="001947F2"/>
    <w:rsid w:val="0019484D"/>
    <w:rsid w:val="00194890"/>
    <w:rsid w:val="001948DF"/>
    <w:rsid w:val="001948F9"/>
    <w:rsid w:val="00194902"/>
    <w:rsid w:val="001949B8"/>
    <w:rsid w:val="00194A18"/>
    <w:rsid w:val="00194BD0"/>
    <w:rsid w:val="00194BEF"/>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A4"/>
    <w:rsid w:val="001953DF"/>
    <w:rsid w:val="0019540D"/>
    <w:rsid w:val="0019548F"/>
    <w:rsid w:val="00195515"/>
    <w:rsid w:val="0019569C"/>
    <w:rsid w:val="001956B8"/>
    <w:rsid w:val="00195796"/>
    <w:rsid w:val="001957EE"/>
    <w:rsid w:val="00195804"/>
    <w:rsid w:val="0019586D"/>
    <w:rsid w:val="00195890"/>
    <w:rsid w:val="001958B1"/>
    <w:rsid w:val="00195909"/>
    <w:rsid w:val="001959E5"/>
    <w:rsid w:val="001959F1"/>
    <w:rsid w:val="001959FF"/>
    <w:rsid w:val="00195A1A"/>
    <w:rsid w:val="00195A2F"/>
    <w:rsid w:val="00195A76"/>
    <w:rsid w:val="00195BB6"/>
    <w:rsid w:val="00195C1A"/>
    <w:rsid w:val="00195C8E"/>
    <w:rsid w:val="00195CBF"/>
    <w:rsid w:val="00195CD6"/>
    <w:rsid w:val="00195D2F"/>
    <w:rsid w:val="00195D59"/>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5F5"/>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375"/>
    <w:rsid w:val="001A03D3"/>
    <w:rsid w:val="001A0436"/>
    <w:rsid w:val="001A04BE"/>
    <w:rsid w:val="001A04CC"/>
    <w:rsid w:val="001A0577"/>
    <w:rsid w:val="001A05D8"/>
    <w:rsid w:val="001A05F6"/>
    <w:rsid w:val="001A065A"/>
    <w:rsid w:val="001A0693"/>
    <w:rsid w:val="001A0833"/>
    <w:rsid w:val="001A08BD"/>
    <w:rsid w:val="001A0908"/>
    <w:rsid w:val="001A090F"/>
    <w:rsid w:val="001A0948"/>
    <w:rsid w:val="001A097A"/>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CC"/>
    <w:rsid w:val="001A14E7"/>
    <w:rsid w:val="001A1555"/>
    <w:rsid w:val="001A1596"/>
    <w:rsid w:val="001A15AD"/>
    <w:rsid w:val="001A15C9"/>
    <w:rsid w:val="001A16B8"/>
    <w:rsid w:val="001A1735"/>
    <w:rsid w:val="001A17EC"/>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231"/>
    <w:rsid w:val="001A2314"/>
    <w:rsid w:val="001A234B"/>
    <w:rsid w:val="001A2393"/>
    <w:rsid w:val="001A239D"/>
    <w:rsid w:val="001A2430"/>
    <w:rsid w:val="001A2431"/>
    <w:rsid w:val="001A24F3"/>
    <w:rsid w:val="001A250A"/>
    <w:rsid w:val="001A256F"/>
    <w:rsid w:val="001A25BC"/>
    <w:rsid w:val="001A2665"/>
    <w:rsid w:val="001A26E0"/>
    <w:rsid w:val="001A27AB"/>
    <w:rsid w:val="001A2866"/>
    <w:rsid w:val="001A286E"/>
    <w:rsid w:val="001A28AD"/>
    <w:rsid w:val="001A28D6"/>
    <w:rsid w:val="001A28DB"/>
    <w:rsid w:val="001A28E7"/>
    <w:rsid w:val="001A2908"/>
    <w:rsid w:val="001A293B"/>
    <w:rsid w:val="001A2A73"/>
    <w:rsid w:val="001A2ADC"/>
    <w:rsid w:val="001A2AE1"/>
    <w:rsid w:val="001A2BAD"/>
    <w:rsid w:val="001A2BE6"/>
    <w:rsid w:val="001A2BF5"/>
    <w:rsid w:val="001A2C3D"/>
    <w:rsid w:val="001A2C3F"/>
    <w:rsid w:val="001A2C88"/>
    <w:rsid w:val="001A2D38"/>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79"/>
    <w:rsid w:val="001A398B"/>
    <w:rsid w:val="001A3A65"/>
    <w:rsid w:val="001A3A9E"/>
    <w:rsid w:val="001A3B2D"/>
    <w:rsid w:val="001A3B72"/>
    <w:rsid w:val="001A3C92"/>
    <w:rsid w:val="001A3CC6"/>
    <w:rsid w:val="001A3D18"/>
    <w:rsid w:val="001A3D1D"/>
    <w:rsid w:val="001A3DCF"/>
    <w:rsid w:val="001A3E9E"/>
    <w:rsid w:val="001A3ECC"/>
    <w:rsid w:val="001A3ECE"/>
    <w:rsid w:val="001A3F45"/>
    <w:rsid w:val="001A3F74"/>
    <w:rsid w:val="001A3FAF"/>
    <w:rsid w:val="001A40B0"/>
    <w:rsid w:val="001A40D6"/>
    <w:rsid w:val="001A412C"/>
    <w:rsid w:val="001A419D"/>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1F"/>
    <w:rsid w:val="001A4839"/>
    <w:rsid w:val="001A4886"/>
    <w:rsid w:val="001A48DB"/>
    <w:rsid w:val="001A49B1"/>
    <w:rsid w:val="001A4A63"/>
    <w:rsid w:val="001A4AA9"/>
    <w:rsid w:val="001A4B58"/>
    <w:rsid w:val="001A4C59"/>
    <w:rsid w:val="001A4D88"/>
    <w:rsid w:val="001A4D8E"/>
    <w:rsid w:val="001A4DAC"/>
    <w:rsid w:val="001A4DEC"/>
    <w:rsid w:val="001A4DF8"/>
    <w:rsid w:val="001A4E1F"/>
    <w:rsid w:val="001A4ED0"/>
    <w:rsid w:val="001A4F0D"/>
    <w:rsid w:val="001A4F25"/>
    <w:rsid w:val="001A4F59"/>
    <w:rsid w:val="001A4F6B"/>
    <w:rsid w:val="001A4F9D"/>
    <w:rsid w:val="001A4FDB"/>
    <w:rsid w:val="001A50A6"/>
    <w:rsid w:val="001A51A3"/>
    <w:rsid w:val="001A51E2"/>
    <w:rsid w:val="001A5307"/>
    <w:rsid w:val="001A5347"/>
    <w:rsid w:val="001A537E"/>
    <w:rsid w:val="001A53C9"/>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0D"/>
    <w:rsid w:val="001A6532"/>
    <w:rsid w:val="001A65C4"/>
    <w:rsid w:val="001A65D1"/>
    <w:rsid w:val="001A661A"/>
    <w:rsid w:val="001A6665"/>
    <w:rsid w:val="001A66A8"/>
    <w:rsid w:val="001A66BA"/>
    <w:rsid w:val="001A6717"/>
    <w:rsid w:val="001A67EA"/>
    <w:rsid w:val="001A68F3"/>
    <w:rsid w:val="001A6927"/>
    <w:rsid w:val="001A69B5"/>
    <w:rsid w:val="001A69F7"/>
    <w:rsid w:val="001A6AF2"/>
    <w:rsid w:val="001A6C11"/>
    <w:rsid w:val="001A6C5D"/>
    <w:rsid w:val="001A6CA3"/>
    <w:rsid w:val="001A6CCC"/>
    <w:rsid w:val="001A6CCE"/>
    <w:rsid w:val="001A6CD1"/>
    <w:rsid w:val="001A6D3D"/>
    <w:rsid w:val="001A6DCB"/>
    <w:rsid w:val="001A6EA1"/>
    <w:rsid w:val="001A6EFE"/>
    <w:rsid w:val="001A7095"/>
    <w:rsid w:val="001A70AE"/>
    <w:rsid w:val="001A7136"/>
    <w:rsid w:val="001A7190"/>
    <w:rsid w:val="001A721D"/>
    <w:rsid w:val="001A72B5"/>
    <w:rsid w:val="001A72F9"/>
    <w:rsid w:val="001A7335"/>
    <w:rsid w:val="001A741A"/>
    <w:rsid w:val="001A7421"/>
    <w:rsid w:val="001A74AF"/>
    <w:rsid w:val="001A750A"/>
    <w:rsid w:val="001A7511"/>
    <w:rsid w:val="001A75E9"/>
    <w:rsid w:val="001A75F7"/>
    <w:rsid w:val="001A761D"/>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6A3"/>
    <w:rsid w:val="001B070A"/>
    <w:rsid w:val="001B0724"/>
    <w:rsid w:val="001B0793"/>
    <w:rsid w:val="001B07B2"/>
    <w:rsid w:val="001B07D8"/>
    <w:rsid w:val="001B08B0"/>
    <w:rsid w:val="001B0942"/>
    <w:rsid w:val="001B0988"/>
    <w:rsid w:val="001B09CF"/>
    <w:rsid w:val="001B0A34"/>
    <w:rsid w:val="001B0AAA"/>
    <w:rsid w:val="001B0B7B"/>
    <w:rsid w:val="001B0B8A"/>
    <w:rsid w:val="001B0BB0"/>
    <w:rsid w:val="001B0CD5"/>
    <w:rsid w:val="001B0D44"/>
    <w:rsid w:val="001B0E2A"/>
    <w:rsid w:val="001B0E9D"/>
    <w:rsid w:val="001B0EA2"/>
    <w:rsid w:val="001B0ECA"/>
    <w:rsid w:val="001B0FEC"/>
    <w:rsid w:val="001B1084"/>
    <w:rsid w:val="001B10A8"/>
    <w:rsid w:val="001B10DF"/>
    <w:rsid w:val="001B1121"/>
    <w:rsid w:val="001B117B"/>
    <w:rsid w:val="001B1192"/>
    <w:rsid w:val="001B11ED"/>
    <w:rsid w:val="001B12C1"/>
    <w:rsid w:val="001B12FB"/>
    <w:rsid w:val="001B13BD"/>
    <w:rsid w:val="001B13D3"/>
    <w:rsid w:val="001B1527"/>
    <w:rsid w:val="001B1639"/>
    <w:rsid w:val="001B16B7"/>
    <w:rsid w:val="001B1732"/>
    <w:rsid w:val="001B1767"/>
    <w:rsid w:val="001B1783"/>
    <w:rsid w:val="001B1838"/>
    <w:rsid w:val="001B18E3"/>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C47"/>
    <w:rsid w:val="001B2C78"/>
    <w:rsid w:val="001B2CA1"/>
    <w:rsid w:val="001B2CB6"/>
    <w:rsid w:val="001B2D35"/>
    <w:rsid w:val="001B2E0B"/>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82"/>
    <w:rsid w:val="001B44A0"/>
    <w:rsid w:val="001B44A9"/>
    <w:rsid w:val="001B44AB"/>
    <w:rsid w:val="001B457C"/>
    <w:rsid w:val="001B4587"/>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E6E"/>
    <w:rsid w:val="001B5E8A"/>
    <w:rsid w:val="001B5EC9"/>
    <w:rsid w:val="001B5F31"/>
    <w:rsid w:val="001B5F61"/>
    <w:rsid w:val="001B5F86"/>
    <w:rsid w:val="001B5F92"/>
    <w:rsid w:val="001B5FA9"/>
    <w:rsid w:val="001B5FD5"/>
    <w:rsid w:val="001B6061"/>
    <w:rsid w:val="001B60AA"/>
    <w:rsid w:val="001B60B2"/>
    <w:rsid w:val="001B60E2"/>
    <w:rsid w:val="001B6297"/>
    <w:rsid w:val="001B62E0"/>
    <w:rsid w:val="001B635D"/>
    <w:rsid w:val="001B6471"/>
    <w:rsid w:val="001B6482"/>
    <w:rsid w:val="001B64B7"/>
    <w:rsid w:val="001B6570"/>
    <w:rsid w:val="001B65EB"/>
    <w:rsid w:val="001B6608"/>
    <w:rsid w:val="001B6731"/>
    <w:rsid w:val="001B6764"/>
    <w:rsid w:val="001B6796"/>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82"/>
    <w:rsid w:val="001B7B55"/>
    <w:rsid w:val="001B7B9F"/>
    <w:rsid w:val="001B7C28"/>
    <w:rsid w:val="001B7C29"/>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157"/>
    <w:rsid w:val="001C0281"/>
    <w:rsid w:val="001C0297"/>
    <w:rsid w:val="001C033A"/>
    <w:rsid w:val="001C0456"/>
    <w:rsid w:val="001C04F8"/>
    <w:rsid w:val="001C04FD"/>
    <w:rsid w:val="001C0562"/>
    <w:rsid w:val="001C0564"/>
    <w:rsid w:val="001C0588"/>
    <w:rsid w:val="001C07EA"/>
    <w:rsid w:val="001C08B7"/>
    <w:rsid w:val="001C090C"/>
    <w:rsid w:val="001C0971"/>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30"/>
    <w:rsid w:val="001C1F61"/>
    <w:rsid w:val="001C1F72"/>
    <w:rsid w:val="001C1F7E"/>
    <w:rsid w:val="001C1FE2"/>
    <w:rsid w:val="001C1FF8"/>
    <w:rsid w:val="001C2083"/>
    <w:rsid w:val="001C20D1"/>
    <w:rsid w:val="001C20E2"/>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8F6"/>
    <w:rsid w:val="001C2955"/>
    <w:rsid w:val="001C2A1B"/>
    <w:rsid w:val="001C2A2F"/>
    <w:rsid w:val="001C2A48"/>
    <w:rsid w:val="001C2A8C"/>
    <w:rsid w:val="001C2ABC"/>
    <w:rsid w:val="001C2C5F"/>
    <w:rsid w:val="001C2C61"/>
    <w:rsid w:val="001C2C6B"/>
    <w:rsid w:val="001C2D40"/>
    <w:rsid w:val="001C2E73"/>
    <w:rsid w:val="001C2F03"/>
    <w:rsid w:val="001C2F4E"/>
    <w:rsid w:val="001C2F55"/>
    <w:rsid w:val="001C2F7B"/>
    <w:rsid w:val="001C2F8F"/>
    <w:rsid w:val="001C2FC7"/>
    <w:rsid w:val="001C31B9"/>
    <w:rsid w:val="001C31D9"/>
    <w:rsid w:val="001C323A"/>
    <w:rsid w:val="001C32A7"/>
    <w:rsid w:val="001C32F9"/>
    <w:rsid w:val="001C3312"/>
    <w:rsid w:val="001C332A"/>
    <w:rsid w:val="001C33D5"/>
    <w:rsid w:val="001C340F"/>
    <w:rsid w:val="001C3474"/>
    <w:rsid w:val="001C34E9"/>
    <w:rsid w:val="001C34F0"/>
    <w:rsid w:val="001C3504"/>
    <w:rsid w:val="001C350C"/>
    <w:rsid w:val="001C3560"/>
    <w:rsid w:val="001C3563"/>
    <w:rsid w:val="001C3566"/>
    <w:rsid w:val="001C3580"/>
    <w:rsid w:val="001C371E"/>
    <w:rsid w:val="001C3744"/>
    <w:rsid w:val="001C37C4"/>
    <w:rsid w:val="001C37D4"/>
    <w:rsid w:val="001C3840"/>
    <w:rsid w:val="001C3856"/>
    <w:rsid w:val="001C3943"/>
    <w:rsid w:val="001C3986"/>
    <w:rsid w:val="001C39D3"/>
    <w:rsid w:val="001C3A3C"/>
    <w:rsid w:val="001C3A41"/>
    <w:rsid w:val="001C3A42"/>
    <w:rsid w:val="001C3AF6"/>
    <w:rsid w:val="001C3B06"/>
    <w:rsid w:val="001C3B38"/>
    <w:rsid w:val="001C3B46"/>
    <w:rsid w:val="001C3B86"/>
    <w:rsid w:val="001C3B87"/>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7C2"/>
    <w:rsid w:val="001C484F"/>
    <w:rsid w:val="001C4856"/>
    <w:rsid w:val="001C4868"/>
    <w:rsid w:val="001C488B"/>
    <w:rsid w:val="001C4977"/>
    <w:rsid w:val="001C499B"/>
    <w:rsid w:val="001C49F3"/>
    <w:rsid w:val="001C4B28"/>
    <w:rsid w:val="001C4BAB"/>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9A"/>
    <w:rsid w:val="001C56A4"/>
    <w:rsid w:val="001C5719"/>
    <w:rsid w:val="001C571C"/>
    <w:rsid w:val="001C572D"/>
    <w:rsid w:val="001C5777"/>
    <w:rsid w:val="001C5894"/>
    <w:rsid w:val="001C596F"/>
    <w:rsid w:val="001C5A10"/>
    <w:rsid w:val="001C5B04"/>
    <w:rsid w:val="001C5B41"/>
    <w:rsid w:val="001C5B89"/>
    <w:rsid w:val="001C5C4D"/>
    <w:rsid w:val="001C5C76"/>
    <w:rsid w:val="001C5CDD"/>
    <w:rsid w:val="001C5D0E"/>
    <w:rsid w:val="001C5D89"/>
    <w:rsid w:val="001C5DCC"/>
    <w:rsid w:val="001C5E77"/>
    <w:rsid w:val="001C5EB9"/>
    <w:rsid w:val="001C5F17"/>
    <w:rsid w:val="001C603F"/>
    <w:rsid w:val="001C615C"/>
    <w:rsid w:val="001C619C"/>
    <w:rsid w:val="001C6277"/>
    <w:rsid w:val="001C630C"/>
    <w:rsid w:val="001C6318"/>
    <w:rsid w:val="001C6323"/>
    <w:rsid w:val="001C634C"/>
    <w:rsid w:val="001C6365"/>
    <w:rsid w:val="001C645A"/>
    <w:rsid w:val="001C6498"/>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C78"/>
    <w:rsid w:val="001C6EEE"/>
    <w:rsid w:val="001C6EF6"/>
    <w:rsid w:val="001C6F2A"/>
    <w:rsid w:val="001C6F85"/>
    <w:rsid w:val="001C6FE9"/>
    <w:rsid w:val="001C7028"/>
    <w:rsid w:val="001C703E"/>
    <w:rsid w:val="001C7060"/>
    <w:rsid w:val="001C70A2"/>
    <w:rsid w:val="001C718A"/>
    <w:rsid w:val="001C71BB"/>
    <w:rsid w:val="001C72A2"/>
    <w:rsid w:val="001C72F3"/>
    <w:rsid w:val="001C7377"/>
    <w:rsid w:val="001C738B"/>
    <w:rsid w:val="001C74AB"/>
    <w:rsid w:val="001C74C6"/>
    <w:rsid w:val="001C74C7"/>
    <w:rsid w:val="001C758E"/>
    <w:rsid w:val="001C75E9"/>
    <w:rsid w:val="001C7717"/>
    <w:rsid w:val="001C7768"/>
    <w:rsid w:val="001C77BB"/>
    <w:rsid w:val="001C77D6"/>
    <w:rsid w:val="001C79E3"/>
    <w:rsid w:val="001C7A26"/>
    <w:rsid w:val="001C7AC3"/>
    <w:rsid w:val="001C7C05"/>
    <w:rsid w:val="001C7C3F"/>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0B0"/>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9F"/>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9A"/>
    <w:rsid w:val="001D0DB8"/>
    <w:rsid w:val="001D0E06"/>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07"/>
    <w:rsid w:val="001D3546"/>
    <w:rsid w:val="001D35A4"/>
    <w:rsid w:val="001D35BE"/>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F3D"/>
    <w:rsid w:val="001D3F59"/>
    <w:rsid w:val="001D3F8E"/>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ADD"/>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44"/>
    <w:rsid w:val="001D614B"/>
    <w:rsid w:val="001D6244"/>
    <w:rsid w:val="001D6264"/>
    <w:rsid w:val="001D626F"/>
    <w:rsid w:val="001D6285"/>
    <w:rsid w:val="001D630D"/>
    <w:rsid w:val="001D6469"/>
    <w:rsid w:val="001D654F"/>
    <w:rsid w:val="001D671F"/>
    <w:rsid w:val="001D673B"/>
    <w:rsid w:val="001D680B"/>
    <w:rsid w:val="001D6848"/>
    <w:rsid w:val="001D689C"/>
    <w:rsid w:val="001D691F"/>
    <w:rsid w:val="001D6987"/>
    <w:rsid w:val="001D6A9C"/>
    <w:rsid w:val="001D6AD7"/>
    <w:rsid w:val="001D6B5E"/>
    <w:rsid w:val="001D6C4B"/>
    <w:rsid w:val="001D6CCB"/>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39"/>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EA"/>
    <w:rsid w:val="001E2134"/>
    <w:rsid w:val="001E2166"/>
    <w:rsid w:val="001E2288"/>
    <w:rsid w:val="001E22F5"/>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A"/>
    <w:rsid w:val="001E2E16"/>
    <w:rsid w:val="001E2EBF"/>
    <w:rsid w:val="001E2F68"/>
    <w:rsid w:val="001E2FD3"/>
    <w:rsid w:val="001E310A"/>
    <w:rsid w:val="001E3152"/>
    <w:rsid w:val="001E31A5"/>
    <w:rsid w:val="001E3224"/>
    <w:rsid w:val="001E3228"/>
    <w:rsid w:val="001E336B"/>
    <w:rsid w:val="001E3500"/>
    <w:rsid w:val="001E3526"/>
    <w:rsid w:val="001E36AD"/>
    <w:rsid w:val="001E36E5"/>
    <w:rsid w:val="001E3736"/>
    <w:rsid w:val="001E3769"/>
    <w:rsid w:val="001E37D8"/>
    <w:rsid w:val="001E37DB"/>
    <w:rsid w:val="001E3839"/>
    <w:rsid w:val="001E3964"/>
    <w:rsid w:val="001E396A"/>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40"/>
    <w:rsid w:val="001E4DC7"/>
    <w:rsid w:val="001E4DD1"/>
    <w:rsid w:val="001E4DFB"/>
    <w:rsid w:val="001E4E56"/>
    <w:rsid w:val="001E4E9C"/>
    <w:rsid w:val="001E4FAB"/>
    <w:rsid w:val="001E50A8"/>
    <w:rsid w:val="001E50D7"/>
    <w:rsid w:val="001E512E"/>
    <w:rsid w:val="001E51A0"/>
    <w:rsid w:val="001E51C6"/>
    <w:rsid w:val="001E52D7"/>
    <w:rsid w:val="001E52D8"/>
    <w:rsid w:val="001E539C"/>
    <w:rsid w:val="001E539F"/>
    <w:rsid w:val="001E544A"/>
    <w:rsid w:val="001E5478"/>
    <w:rsid w:val="001E552F"/>
    <w:rsid w:val="001E55D8"/>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841"/>
    <w:rsid w:val="001E699F"/>
    <w:rsid w:val="001E69CE"/>
    <w:rsid w:val="001E69DB"/>
    <w:rsid w:val="001E69E6"/>
    <w:rsid w:val="001E6A18"/>
    <w:rsid w:val="001E6A41"/>
    <w:rsid w:val="001E6A8D"/>
    <w:rsid w:val="001E6AFE"/>
    <w:rsid w:val="001E6C48"/>
    <w:rsid w:val="001E6C49"/>
    <w:rsid w:val="001E6E3F"/>
    <w:rsid w:val="001E6EDA"/>
    <w:rsid w:val="001E6F1C"/>
    <w:rsid w:val="001E7053"/>
    <w:rsid w:val="001E70BD"/>
    <w:rsid w:val="001E70D2"/>
    <w:rsid w:val="001E711E"/>
    <w:rsid w:val="001E7199"/>
    <w:rsid w:val="001E7252"/>
    <w:rsid w:val="001E73FE"/>
    <w:rsid w:val="001E7429"/>
    <w:rsid w:val="001E746B"/>
    <w:rsid w:val="001E74AD"/>
    <w:rsid w:val="001E74E6"/>
    <w:rsid w:val="001E751C"/>
    <w:rsid w:val="001E75C0"/>
    <w:rsid w:val="001E7637"/>
    <w:rsid w:val="001E7744"/>
    <w:rsid w:val="001E7778"/>
    <w:rsid w:val="001E7B06"/>
    <w:rsid w:val="001E7B59"/>
    <w:rsid w:val="001E7BDD"/>
    <w:rsid w:val="001E7BF9"/>
    <w:rsid w:val="001E7E0F"/>
    <w:rsid w:val="001E7E87"/>
    <w:rsid w:val="001E7EAD"/>
    <w:rsid w:val="001E7F4C"/>
    <w:rsid w:val="001E7F94"/>
    <w:rsid w:val="001E7FBB"/>
    <w:rsid w:val="001F0007"/>
    <w:rsid w:val="001F00EE"/>
    <w:rsid w:val="001F0150"/>
    <w:rsid w:val="001F0243"/>
    <w:rsid w:val="001F02E8"/>
    <w:rsid w:val="001F03C3"/>
    <w:rsid w:val="001F0455"/>
    <w:rsid w:val="001F0458"/>
    <w:rsid w:val="001F0475"/>
    <w:rsid w:val="001F04FC"/>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771"/>
    <w:rsid w:val="001F2782"/>
    <w:rsid w:val="001F2826"/>
    <w:rsid w:val="001F285B"/>
    <w:rsid w:val="001F28A8"/>
    <w:rsid w:val="001F291D"/>
    <w:rsid w:val="001F297E"/>
    <w:rsid w:val="001F29CA"/>
    <w:rsid w:val="001F29F5"/>
    <w:rsid w:val="001F2A12"/>
    <w:rsid w:val="001F2A57"/>
    <w:rsid w:val="001F2A5A"/>
    <w:rsid w:val="001F2A85"/>
    <w:rsid w:val="001F2B15"/>
    <w:rsid w:val="001F2BB0"/>
    <w:rsid w:val="001F2BEC"/>
    <w:rsid w:val="001F2D05"/>
    <w:rsid w:val="001F2DCA"/>
    <w:rsid w:val="001F2E52"/>
    <w:rsid w:val="001F2EB0"/>
    <w:rsid w:val="001F2F8A"/>
    <w:rsid w:val="001F2FA8"/>
    <w:rsid w:val="001F3022"/>
    <w:rsid w:val="001F3042"/>
    <w:rsid w:val="001F3089"/>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4A"/>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F"/>
    <w:rsid w:val="001F50BB"/>
    <w:rsid w:val="001F513F"/>
    <w:rsid w:val="001F51A5"/>
    <w:rsid w:val="001F51CB"/>
    <w:rsid w:val="001F51E1"/>
    <w:rsid w:val="001F5260"/>
    <w:rsid w:val="001F5288"/>
    <w:rsid w:val="001F529B"/>
    <w:rsid w:val="001F531E"/>
    <w:rsid w:val="001F54A0"/>
    <w:rsid w:val="001F54D6"/>
    <w:rsid w:val="001F54F3"/>
    <w:rsid w:val="001F5521"/>
    <w:rsid w:val="001F5522"/>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1F"/>
    <w:rsid w:val="001F5B39"/>
    <w:rsid w:val="001F5B8D"/>
    <w:rsid w:val="001F5BD2"/>
    <w:rsid w:val="001F5C21"/>
    <w:rsid w:val="001F5C3F"/>
    <w:rsid w:val="001F5D86"/>
    <w:rsid w:val="001F5DE7"/>
    <w:rsid w:val="001F5E00"/>
    <w:rsid w:val="001F5E07"/>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BBE"/>
    <w:rsid w:val="001F6C16"/>
    <w:rsid w:val="001F6C56"/>
    <w:rsid w:val="001F6DA2"/>
    <w:rsid w:val="001F6E7E"/>
    <w:rsid w:val="001F6E97"/>
    <w:rsid w:val="001F6F9E"/>
    <w:rsid w:val="001F6FC6"/>
    <w:rsid w:val="001F6FD3"/>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5"/>
    <w:rsid w:val="001F7A38"/>
    <w:rsid w:val="001F7B78"/>
    <w:rsid w:val="001F7CEE"/>
    <w:rsid w:val="001F7CF2"/>
    <w:rsid w:val="001F7E5C"/>
    <w:rsid w:val="001F7E93"/>
    <w:rsid w:val="001F7EE2"/>
    <w:rsid w:val="001F7FDD"/>
    <w:rsid w:val="001F7FF9"/>
    <w:rsid w:val="00200024"/>
    <w:rsid w:val="00200055"/>
    <w:rsid w:val="00200059"/>
    <w:rsid w:val="00200093"/>
    <w:rsid w:val="002000D3"/>
    <w:rsid w:val="002000E7"/>
    <w:rsid w:val="00200171"/>
    <w:rsid w:val="0020018B"/>
    <w:rsid w:val="00200239"/>
    <w:rsid w:val="002002DD"/>
    <w:rsid w:val="0020042B"/>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B1"/>
    <w:rsid w:val="0020173E"/>
    <w:rsid w:val="0020179A"/>
    <w:rsid w:val="00201841"/>
    <w:rsid w:val="002019C0"/>
    <w:rsid w:val="00201A1A"/>
    <w:rsid w:val="00201A5B"/>
    <w:rsid w:val="00201AC3"/>
    <w:rsid w:val="00201AFC"/>
    <w:rsid w:val="00201B29"/>
    <w:rsid w:val="00201B4C"/>
    <w:rsid w:val="00201C31"/>
    <w:rsid w:val="00201D58"/>
    <w:rsid w:val="00201DB3"/>
    <w:rsid w:val="00201DFE"/>
    <w:rsid w:val="00201E0F"/>
    <w:rsid w:val="00201E2D"/>
    <w:rsid w:val="00201EBA"/>
    <w:rsid w:val="00201EEC"/>
    <w:rsid w:val="00201F32"/>
    <w:rsid w:val="00201F8E"/>
    <w:rsid w:val="00201FFA"/>
    <w:rsid w:val="00201FFF"/>
    <w:rsid w:val="00202031"/>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39"/>
    <w:rsid w:val="0020361D"/>
    <w:rsid w:val="0020368E"/>
    <w:rsid w:val="0020372E"/>
    <w:rsid w:val="00203788"/>
    <w:rsid w:val="002037A9"/>
    <w:rsid w:val="002037E2"/>
    <w:rsid w:val="00203804"/>
    <w:rsid w:val="00203888"/>
    <w:rsid w:val="002038BD"/>
    <w:rsid w:val="002038F2"/>
    <w:rsid w:val="00203903"/>
    <w:rsid w:val="0020393E"/>
    <w:rsid w:val="00203957"/>
    <w:rsid w:val="0020395C"/>
    <w:rsid w:val="002039C3"/>
    <w:rsid w:val="002039C6"/>
    <w:rsid w:val="002039F5"/>
    <w:rsid w:val="00203A78"/>
    <w:rsid w:val="00203A8D"/>
    <w:rsid w:val="00203A9B"/>
    <w:rsid w:val="00203AD8"/>
    <w:rsid w:val="00203B83"/>
    <w:rsid w:val="00203BAF"/>
    <w:rsid w:val="00203C4C"/>
    <w:rsid w:val="00203C58"/>
    <w:rsid w:val="00203CA6"/>
    <w:rsid w:val="00203DA7"/>
    <w:rsid w:val="00203E6C"/>
    <w:rsid w:val="00203EBB"/>
    <w:rsid w:val="00203F2E"/>
    <w:rsid w:val="00203F4B"/>
    <w:rsid w:val="00203F5E"/>
    <w:rsid w:val="00203F70"/>
    <w:rsid w:val="00203FBF"/>
    <w:rsid w:val="00204030"/>
    <w:rsid w:val="0020411D"/>
    <w:rsid w:val="0020413C"/>
    <w:rsid w:val="002041B6"/>
    <w:rsid w:val="002041F2"/>
    <w:rsid w:val="00204200"/>
    <w:rsid w:val="00204287"/>
    <w:rsid w:val="00204355"/>
    <w:rsid w:val="0020438F"/>
    <w:rsid w:val="00204431"/>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54"/>
    <w:rsid w:val="002052BB"/>
    <w:rsid w:val="002052C4"/>
    <w:rsid w:val="00205349"/>
    <w:rsid w:val="0020537D"/>
    <w:rsid w:val="00205382"/>
    <w:rsid w:val="002053DF"/>
    <w:rsid w:val="002053F8"/>
    <w:rsid w:val="00205423"/>
    <w:rsid w:val="00205457"/>
    <w:rsid w:val="002056F5"/>
    <w:rsid w:val="00205794"/>
    <w:rsid w:val="002057DB"/>
    <w:rsid w:val="00205879"/>
    <w:rsid w:val="002058BF"/>
    <w:rsid w:val="002058E1"/>
    <w:rsid w:val="0020594F"/>
    <w:rsid w:val="00205984"/>
    <w:rsid w:val="0020598F"/>
    <w:rsid w:val="002059AB"/>
    <w:rsid w:val="002059AF"/>
    <w:rsid w:val="00205ACE"/>
    <w:rsid w:val="00205BB3"/>
    <w:rsid w:val="00205C6B"/>
    <w:rsid w:val="00205D19"/>
    <w:rsid w:val="00205D5F"/>
    <w:rsid w:val="00205DE4"/>
    <w:rsid w:val="00205E10"/>
    <w:rsid w:val="00205E5C"/>
    <w:rsid w:val="00205EED"/>
    <w:rsid w:val="00205FFF"/>
    <w:rsid w:val="00206045"/>
    <w:rsid w:val="002060E4"/>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87C"/>
    <w:rsid w:val="00206913"/>
    <w:rsid w:val="00206933"/>
    <w:rsid w:val="00206990"/>
    <w:rsid w:val="00206997"/>
    <w:rsid w:val="002069A2"/>
    <w:rsid w:val="00206A59"/>
    <w:rsid w:val="00206AD3"/>
    <w:rsid w:val="00206B88"/>
    <w:rsid w:val="00206C41"/>
    <w:rsid w:val="00206CBD"/>
    <w:rsid w:val="00206D73"/>
    <w:rsid w:val="00206DE3"/>
    <w:rsid w:val="00206DF6"/>
    <w:rsid w:val="00206DFF"/>
    <w:rsid w:val="00206E7E"/>
    <w:rsid w:val="00207065"/>
    <w:rsid w:val="002070CC"/>
    <w:rsid w:val="0020713F"/>
    <w:rsid w:val="002071EC"/>
    <w:rsid w:val="002071FA"/>
    <w:rsid w:val="002071FE"/>
    <w:rsid w:val="002072A1"/>
    <w:rsid w:val="00207322"/>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B28"/>
    <w:rsid w:val="00207B2A"/>
    <w:rsid w:val="00207C3F"/>
    <w:rsid w:val="00207CBF"/>
    <w:rsid w:val="00207D05"/>
    <w:rsid w:val="00207DB0"/>
    <w:rsid w:val="00207E0F"/>
    <w:rsid w:val="00207EB0"/>
    <w:rsid w:val="00207EEA"/>
    <w:rsid w:val="00207F56"/>
    <w:rsid w:val="00207FFD"/>
    <w:rsid w:val="00210157"/>
    <w:rsid w:val="002102A0"/>
    <w:rsid w:val="002102A7"/>
    <w:rsid w:val="002102AD"/>
    <w:rsid w:val="002102D1"/>
    <w:rsid w:val="00210359"/>
    <w:rsid w:val="002103A5"/>
    <w:rsid w:val="002103E3"/>
    <w:rsid w:val="00210413"/>
    <w:rsid w:val="00210483"/>
    <w:rsid w:val="0021052A"/>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7"/>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9C"/>
    <w:rsid w:val="002120CF"/>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6F"/>
    <w:rsid w:val="00212F8F"/>
    <w:rsid w:val="00212FC1"/>
    <w:rsid w:val="00213128"/>
    <w:rsid w:val="002131D9"/>
    <w:rsid w:val="002132DB"/>
    <w:rsid w:val="00213324"/>
    <w:rsid w:val="00213361"/>
    <w:rsid w:val="00213372"/>
    <w:rsid w:val="00213388"/>
    <w:rsid w:val="002134A2"/>
    <w:rsid w:val="002134CD"/>
    <w:rsid w:val="002135AB"/>
    <w:rsid w:val="002136B0"/>
    <w:rsid w:val="002136C3"/>
    <w:rsid w:val="002136F6"/>
    <w:rsid w:val="002137A4"/>
    <w:rsid w:val="002137B0"/>
    <w:rsid w:val="002137B6"/>
    <w:rsid w:val="002137C4"/>
    <w:rsid w:val="002138A5"/>
    <w:rsid w:val="002138D5"/>
    <w:rsid w:val="002138EA"/>
    <w:rsid w:val="0021390E"/>
    <w:rsid w:val="00213A68"/>
    <w:rsid w:val="00213B4A"/>
    <w:rsid w:val="00213C19"/>
    <w:rsid w:val="00213D6D"/>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3F"/>
    <w:rsid w:val="00214A7C"/>
    <w:rsid w:val="00214C43"/>
    <w:rsid w:val="00214CBA"/>
    <w:rsid w:val="00214CC1"/>
    <w:rsid w:val="00214DA5"/>
    <w:rsid w:val="00214ED8"/>
    <w:rsid w:val="00214EDA"/>
    <w:rsid w:val="00214F04"/>
    <w:rsid w:val="00214F27"/>
    <w:rsid w:val="00214F53"/>
    <w:rsid w:val="00214F77"/>
    <w:rsid w:val="00214FA0"/>
    <w:rsid w:val="00214FFC"/>
    <w:rsid w:val="00215067"/>
    <w:rsid w:val="002150A8"/>
    <w:rsid w:val="002151DE"/>
    <w:rsid w:val="002151FB"/>
    <w:rsid w:val="0021529F"/>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5F"/>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A41"/>
    <w:rsid w:val="00217B04"/>
    <w:rsid w:val="00217B09"/>
    <w:rsid w:val="00217B9D"/>
    <w:rsid w:val="00217BAD"/>
    <w:rsid w:val="00217CC0"/>
    <w:rsid w:val="00217D08"/>
    <w:rsid w:val="00217D0B"/>
    <w:rsid w:val="00217D18"/>
    <w:rsid w:val="00217D52"/>
    <w:rsid w:val="00217D96"/>
    <w:rsid w:val="00217E5B"/>
    <w:rsid w:val="00217E66"/>
    <w:rsid w:val="00217ECA"/>
    <w:rsid w:val="00217F48"/>
    <w:rsid w:val="00217F85"/>
    <w:rsid w:val="00217F89"/>
    <w:rsid w:val="0022009D"/>
    <w:rsid w:val="002200A9"/>
    <w:rsid w:val="002200C2"/>
    <w:rsid w:val="00220106"/>
    <w:rsid w:val="00220133"/>
    <w:rsid w:val="00220280"/>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9CE"/>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417"/>
    <w:rsid w:val="0022243D"/>
    <w:rsid w:val="0022245E"/>
    <w:rsid w:val="00222488"/>
    <w:rsid w:val="002224C4"/>
    <w:rsid w:val="002225F5"/>
    <w:rsid w:val="00222641"/>
    <w:rsid w:val="00222675"/>
    <w:rsid w:val="0022274B"/>
    <w:rsid w:val="0022287A"/>
    <w:rsid w:val="00222882"/>
    <w:rsid w:val="0022288B"/>
    <w:rsid w:val="002228CC"/>
    <w:rsid w:val="0022296E"/>
    <w:rsid w:val="002229C6"/>
    <w:rsid w:val="002229FB"/>
    <w:rsid w:val="00222B1C"/>
    <w:rsid w:val="00222B25"/>
    <w:rsid w:val="00222BDB"/>
    <w:rsid w:val="00222CA1"/>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FC"/>
    <w:rsid w:val="00224F8F"/>
    <w:rsid w:val="00224FB0"/>
    <w:rsid w:val="00224FDC"/>
    <w:rsid w:val="0022500A"/>
    <w:rsid w:val="0022508B"/>
    <w:rsid w:val="002250E6"/>
    <w:rsid w:val="00225161"/>
    <w:rsid w:val="0022528C"/>
    <w:rsid w:val="002252DE"/>
    <w:rsid w:val="002252F6"/>
    <w:rsid w:val="0022534D"/>
    <w:rsid w:val="00225367"/>
    <w:rsid w:val="00225451"/>
    <w:rsid w:val="00225466"/>
    <w:rsid w:val="002254A3"/>
    <w:rsid w:val="0022553F"/>
    <w:rsid w:val="002255D5"/>
    <w:rsid w:val="00225831"/>
    <w:rsid w:val="0022585A"/>
    <w:rsid w:val="00225864"/>
    <w:rsid w:val="002258D3"/>
    <w:rsid w:val="0022593A"/>
    <w:rsid w:val="002259F1"/>
    <w:rsid w:val="00225CD3"/>
    <w:rsid w:val="00225D46"/>
    <w:rsid w:val="00225E77"/>
    <w:rsid w:val="00225E99"/>
    <w:rsid w:val="00226019"/>
    <w:rsid w:val="002260AB"/>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31"/>
    <w:rsid w:val="00226799"/>
    <w:rsid w:val="002267B9"/>
    <w:rsid w:val="002267FC"/>
    <w:rsid w:val="0022682D"/>
    <w:rsid w:val="00226A26"/>
    <w:rsid w:val="00226AB8"/>
    <w:rsid w:val="00226B93"/>
    <w:rsid w:val="00226C63"/>
    <w:rsid w:val="00226D68"/>
    <w:rsid w:val="00226DB6"/>
    <w:rsid w:val="00226DF5"/>
    <w:rsid w:val="00226E26"/>
    <w:rsid w:val="00226E8D"/>
    <w:rsid w:val="00226F0E"/>
    <w:rsid w:val="00226F99"/>
    <w:rsid w:val="00226FB0"/>
    <w:rsid w:val="0022708C"/>
    <w:rsid w:val="002271CC"/>
    <w:rsid w:val="002271D2"/>
    <w:rsid w:val="0022721B"/>
    <w:rsid w:val="00227254"/>
    <w:rsid w:val="0022735C"/>
    <w:rsid w:val="002273C2"/>
    <w:rsid w:val="002273D5"/>
    <w:rsid w:val="0022741A"/>
    <w:rsid w:val="00227443"/>
    <w:rsid w:val="002274F6"/>
    <w:rsid w:val="00227506"/>
    <w:rsid w:val="0022755B"/>
    <w:rsid w:val="00227581"/>
    <w:rsid w:val="002275F5"/>
    <w:rsid w:val="00227659"/>
    <w:rsid w:val="002277FD"/>
    <w:rsid w:val="00227856"/>
    <w:rsid w:val="00227884"/>
    <w:rsid w:val="002278C4"/>
    <w:rsid w:val="00227979"/>
    <w:rsid w:val="00227AAB"/>
    <w:rsid w:val="00227ACB"/>
    <w:rsid w:val="00227B68"/>
    <w:rsid w:val="00227B7F"/>
    <w:rsid w:val="00227D0F"/>
    <w:rsid w:val="00227D68"/>
    <w:rsid w:val="00227EF3"/>
    <w:rsid w:val="00227F15"/>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86"/>
    <w:rsid w:val="00230666"/>
    <w:rsid w:val="00230785"/>
    <w:rsid w:val="0023078A"/>
    <w:rsid w:val="002307B0"/>
    <w:rsid w:val="00230825"/>
    <w:rsid w:val="00230834"/>
    <w:rsid w:val="00230A33"/>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E3"/>
    <w:rsid w:val="002311F7"/>
    <w:rsid w:val="00231260"/>
    <w:rsid w:val="0023129B"/>
    <w:rsid w:val="002312F3"/>
    <w:rsid w:val="00231316"/>
    <w:rsid w:val="00231360"/>
    <w:rsid w:val="0023138E"/>
    <w:rsid w:val="00231429"/>
    <w:rsid w:val="00231447"/>
    <w:rsid w:val="002314A1"/>
    <w:rsid w:val="0023159C"/>
    <w:rsid w:val="0023159F"/>
    <w:rsid w:val="002315F9"/>
    <w:rsid w:val="0023161C"/>
    <w:rsid w:val="002316BA"/>
    <w:rsid w:val="0023174F"/>
    <w:rsid w:val="00231849"/>
    <w:rsid w:val="002318BD"/>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E7"/>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8D3"/>
    <w:rsid w:val="00233998"/>
    <w:rsid w:val="00233A5F"/>
    <w:rsid w:val="00233B2B"/>
    <w:rsid w:val="00233B6E"/>
    <w:rsid w:val="00233BF7"/>
    <w:rsid w:val="00233C6D"/>
    <w:rsid w:val="00233C9B"/>
    <w:rsid w:val="00233D23"/>
    <w:rsid w:val="00233D28"/>
    <w:rsid w:val="00233D9D"/>
    <w:rsid w:val="00233E1D"/>
    <w:rsid w:val="00233E2C"/>
    <w:rsid w:val="00233E90"/>
    <w:rsid w:val="00233F23"/>
    <w:rsid w:val="00233F4B"/>
    <w:rsid w:val="00233F78"/>
    <w:rsid w:val="00233F90"/>
    <w:rsid w:val="00233FD4"/>
    <w:rsid w:val="0023404F"/>
    <w:rsid w:val="00234072"/>
    <w:rsid w:val="002340AD"/>
    <w:rsid w:val="002340CC"/>
    <w:rsid w:val="00234214"/>
    <w:rsid w:val="00234265"/>
    <w:rsid w:val="00234287"/>
    <w:rsid w:val="00234304"/>
    <w:rsid w:val="00234404"/>
    <w:rsid w:val="00234426"/>
    <w:rsid w:val="00234431"/>
    <w:rsid w:val="00234496"/>
    <w:rsid w:val="00234577"/>
    <w:rsid w:val="0023471F"/>
    <w:rsid w:val="00234772"/>
    <w:rsid w:val="0023479B"/>
    <w:rsid w:val="002347EC"/>
    <w:rsid w:val="00234811"/>
    <w:rsid w:val="0023483A"/>
    <w:rsid w:val="0023490D"/>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07"/>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4D"/>
    <w:rsid w:val="0023566C"/>
    <w:rsid w:val="002356CC"/>
    <w:rsid w:val="002358CB"/>
    <w:rsid w:val="00235912"/>
    <w:rsid w:val="0023592A"/>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208"/>
    <w:rsid w:val="00237213"/>
    <w:rsid w:val="0023724D"/>
    <w:rsid w:val="0023729C"/>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4F9"/>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EE"/>
    <w:rsid w:val="00240EF5"/>
    <w:rsid w:val="00240F6F"/>
    <w:rsid w:val="0024102C"/>
    <w:rsid w:val="00241187"/>
    <w:rsid w:val="002411C3"/>
    <w:rsid w:val="00241246"/>
    <w:rsid w:val="00241267"/>
    <w:rsid w:val="00241373"/>
    <w:rsid w:val="00241379"/>
    <w:rsid w:val="002414A5"/>
    <w:rsid w:val="002414AA"/>
    <w:rsid w:val="00241645"/>
    <w:rsid w:val="00241737"/>
    <w:rsid w:val="002417B6"/>
    <w:rsid w:val="002417BD"/>
    <w:rsid w:val="002418DC"/>
    <w:rsid w:val="00241919"/>
    <w:rsid w:val="0024194F"/>
    <w:rsid w:val="002419CD"/>
    <w:rsid w:val="00241A94"/>
    <w:rsid w:val="00241B0B"/>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1DA"/>
    <w:rsid w:val="002422BF"/>
    <w:rsid w:val="0024230D"/>
    <w:rsid w:val="00242344"/>
    <w:rsid w:val="00242364"/>
    <w:rsid w:val="00242388"/>
    <w:rsid w:val="00242493"/>
    <w:rsid w:val="002424BA"/>
    <w:rsid w:val="002425E6"/>
    <w:rsid w:val="00242758"/>
    <w:rsid w:val="00242759"/>
    <w:rsid w:val="0024276D"/>
    <w:rsid w:val="002427CD"/>
    <w:rsid w:val="002428BB"/>
    <w:rsid w:val="0024290F"/>
    <w:rsid w:val="0024293C"/>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1E"/>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8D"/>
    <w:rsid w:val="00243893"/>
    <w:rsid w:val="002438B3"/>
    <w:rsid w:val="00243908"/>
    <w:rsid w:val="002439B8"/>
    <w:rsid w:val="00243A92"/>
    <w:rsid w:val="00243B03"/>
    <w:rsid w:val="00243B07"/>
    <w:rsid w:val="00243B32"/>
    <w:rsid w:val="00243BC1"/>
    <w:rsid w:val="00243CC9"/>
    <w:rsid w:val="00243DBC"/>
    <w:rsid w:val="00243E78"/>
    <w:rsid w:val="00243EC6"/>
    <w:rsid w:val="00243F65"/>
    <w:rsid w:val="00243FE7"/>
    <w:rsid w:val="00244028"/>
    <w:rsid w:val="00244031"/>
    <w:rsid w:val="0024406A"/>
    <w:rsid w:val="002440F9"/>
    <w:rsid w:val="002442B2"/>
    <w:rsid w:val="0024438F"/>
    <w:rsid w:val="002443D8"/>
    <w:rsid w:val="0024447D"/>
    <w:rsid w:val="002444A7"/>
    <w:rsid w:val="002444B2"/>
    <w:rsid w:val="0024450A"/>
    <w:rsid w:val="0024458B"/>
    <w:rsid w:val="002445A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26"/>
    <w:rsid w:val="0024595A"/>
    <w:rsid w:val="00245A09"/>
    <w:rsid w:val="00245A11"/>
    <w:rsid w:val="00245A4C"/>
    <w:rsid w:val="00245A55"/>
    <w:rsid w:val="00245A7D"/>
    <w:rsid w:val="00245B82"/>
    <w:rsid w:val="00245C58"/>
    <w:rsid w:val="00245D20"/>
    <w:rsid w:val="00245E04"/>
    <w:rsid w:val="00245E2A"/>
    <w:rsid w:val="00245E3F"/>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BC"/>
    <w:rsid w:val="002469E6"/>
    <w:rsid w:val="00246A4B"/>
    <w:rsid w:val="00246A59"/>
    <w:rsid w:val="00246A88"/>
    <w:rsid w:val="00246BC8"/>
    <w:rsid w:val="00246C8B"/>
    <w:rsid w:val="00246CCB"/>
    <w:rsid w:val="00246CF6"/>
    <w:rsid w:val="00246E03"/>
    <w:rsid w:val="00246E23"/>
    <w:rsid w:val="00246E46"/>
    <w:rsid w:val="00246E53"/>
    <w:rsid w:val="00246E98"/>
    <w:rsid w:val="00246EDA"/>
    <w:rsid w:val="00246FD7"/>
    <w:rsid w:val="002470A4"/>
    <w:rsid w:val="0024712D"/>
    <w:rsid w:val="00247171"/>
    <w:rsid w:val="0024718B"/>
    <w:rsid w:val="00247192"/>
    <w:rsid w:val="0024720A"/>
    <w:rsid w:val="00247228"/>
    <w:rsid w:val="00247231"/>
    <w:rsid w:val="0024725A"/>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1EF"/>
    <w:rsid w:val="00250269"/>
    <w:rsid w:val="0025027F"/>
    <w:rsid w:val="0025031A"/>
    <w:rsid w:val="00250399"/>
    <w:rsid w:val="002503B3"/>
    <w:rsid w:val="002503B8"/>
    <w:rsid w:val="002503D2"/>
    <w:rsid w:val="002503DC"/>
    <w:rsid w:val="002503F8"/>
    <w:rsid w:val="002504F6"/>
    <w:rsid w:val="002505A1"/>
    <w:rsid w:val="002505BF"/>
    <w:rsid w:val="002505F3"/>
    <w:rsid w:val="002505FB"/>
    <w:rsid w:val="00250629"/>
    <w:rsid w:val="002506AD"/>
    <w:rsid w:val="00250761"/>
    <w:rsid w:val="002507A6"/>
    <w:rsid w:val="002507BC"/>
    <w:rsid w:val="00250816"/>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ED5"/>
    <w:rsid w:val="00250F39"/>
    <w:rsid w:val="00250FD8"/>
    <w:rsid w:val="00251034"/>
    <w:rsid w:val="0025106A"/>
    <w:rsid w:val="002510D2"/>
    <w:rsid w:val="00251103"/>
    <w:rsid w:val="00251129"/>
    <w:rsid w:val="0025113A"/>
    <w:rsid w:val="002511E4"/>
    <w:rsid w:val="00251298"/>
    <w:rsid w:val="002512E0"/>
    <w:rsid w:val="00251370"/>
    <w:rsid w:val="002513AC"/>
    <w:rsid w:val="002513EF"/>
    <w:rsid w:val="00251536"/>
    <w:rsid w:val="00251544"/>
    <w:rsid w:val="0025174D"/>
    <w:rsid w:val="002517EB"/>
    <w:rsid w:val="002517FC"/>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6CD"/>
    <w:rsid w:val="00252753"/>
    <w:rsid w:val="002527AF"/>
    <w:rsid w:val="00252801"/>
    <w:rsid w:val="00252823"/>
    <w:rsid w:val="00252876"/>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EA"/>
    <w:rsid w:val="00254337"/>
    <w:rsid w:val="002543CC"/>
    <w:rsid w:val="002544BB"/>
    <w:rsid w:val="002544FF"/>
    <w:rsid w:val="00254522"/>
    <w:rsid w:val="00254550"/>
    <w:rsid w:val="00254554"/>
    <w:rsid w:val="002545B2"/>
    <w:rsid w:val="002545BB"/>
    <w:rsid w:val="002545E4"/>
    <w:rsid w:val="00254641"/>
    <w:rsid w:val="00254788"/>
    <w:rsid w:val="002547E1"/>
    <w:rsid w:val="0025480C"/>
    <w:rsid w:val="002548AB"/>
    <w:rsid w:val="002549B5"/>
    <w:rsid w:val="002549ED"/>
    <w:rsid w:val="00254A15"/>
    <w:rsid w:val="00254A4C"/>
    <w:rsid w:val="00254ABA"/>
    <w:rsid w:val="00254C1B"/>
    <w:rsid w:val="00254C31"/>
    <w:rsid w:val="00254C74"/>
    <w:rsid w:val="00254CDB"/>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89"/>
    <w:rsid w:val="002552A2"/>
    <w:rsid w:val="002552CA"/>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C"/>
    <w:rsid w:val="00256681"/>
    <w:rsid w:val="0025683B"/>
    <w:rsid w:val="00256857"/>
    <w:rsid w:val="002568CB"/>
    <w:rsid w:val="00256B74"/>
    <w:rsid w:val="00256C87"/>
    <w:rsid w:val="00256C8B"/>
    <w:rsid w:val="00256CDA"/>
    <w:rsid w:val="00256D4F"/>
    <w:rsid w:val="00256DFF"/>
    <w:rsid w:val="00256E9F"/>
    <w:rsid w:val="00256F01"/>
    <w:rsid w:val="00256F32"/>
    <w:rsid w:val="00256F3D"/>
    <w:rsid w:val="00256F4B"/>
    <w:rsid w:val="00256F50"/>
    <w:rsid w:val="00256FF9"/>
    <w:rsid w:val="00257048"/>
    <w:rsid w:val="002570A4"/>
    <w:rsid w:val="002570FF"/>
    <w:rsid w:val="0025714B"/>
    <w:rsid w:val="0025724B"/>
    <w:rsid w:val="00257356"/>
    <w:rsid w:val="00257393"/>
    <w:rsid w:val="002573AA"/>
    <w:rsid w:val="0025751E"/>
    <w:rsid w:val="00257699"/>
    <w:rsid w:val="002576A4"/>
    <w:rsid w:val="002576FB"/>
    <w:rsid w:val="0025770D"/>
    <w:rsid w:val="0025772A"/>
    <w:rsid w:val="00257782"/>
    <w:rsid w:val="002577B5"/>
    <w:rsid w:val="00257838"/>
    <w:rsid w:val="0025784C"/>
    <w:rsid w:val="00257A1C"/>
    <w:rsid w:val="00257B1F"/>
    <w:rsid w:val="00257B30"/>
    <w:rsid w:val="00257B3D"/>
    <w:rsid w:val="00257B4B"/>
    <w:rsid w:val="00257B8C"/>
    <w:rsid w:val="00257BA2"/>
    <w:rsid w:val="00257C32"/>
    <w:rsid w:val="00257C8B"/>
    <w:rsid w:val="00257CA9"/>
    <w:rsid w:val="00257CCA"/>
    <w:rsid w:val="00257D0F"/>
    <w:rsid w:val="00257E35"/>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9AF"/>
    <w:rsid w:val="00260A14"/>
    <w:rsid w:val="00260AA4"/>
    <w:rsid w:val="00260AB2"/>
    <w:rsid w:val="00260AE1"/>
    <w:rsid w:val="00260AE4"/>
    <w:rsid w:val="00260BCB"/>
    <w:rsid w:val="00260C77"/>
    <w:rsid w:val="00260CFF"/>
    <w:rsid w:val="00260EF8"/>
    <w:rsid w:val="0026100B"/>
    <w:rsid w:val="00261090"/>
    <w:rsid w:val="0026117E"/>
    <w:rsid w:val="00261198"/>
    <w:rsid w:val="002611B7"/>
    <w:rsid w:val="002612BC"/>
    <w:rsid w:val="00261387"/>
    <w:rsid w:val="0026138C"/>
    <w:rsid w:val="0026140C"/>
    <w:rsid w:val="002614B4"/>
    <w:rsid w:val="0026152B"/>
    <w:rsid w:val="00261536"/>
    <w:rsid w:val="0026154C"/>
    <w:rsid w:val="00261574"/>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3E"/>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C3"/>
    <w:rsid w:val="0026221B"/>
    <w:rsid w:val="002622C8"/>
    <w:rsid w:val="0026230A"/>
    <w:rsid w:val="0026235B"/>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74"/>
    <w:rsid w:val="00262B3A"/>
    <w:rsid w:val="00262C69"/>
    <w:rsid w:val="00262C71"/>
    <w:rsid w:val="00262C94"/>
    <w:rsid w:val="00262CC2"/>
    <w:rsid w:val="00262D17"/>
    <w:rsid w:val="00262D5C"/>
    <w:rsid w:val="00262D60"/>
    <w:rsid w:val="00262D85"/>
    <w:rsid w:val="00262DE8"/>
    <w:rsid w:val="00262DEC"/>
    <w:rsid w:val="00262EFF"/>
    <w:rsid w:val="00262F05"/>
    <w:rsid w:val="00262F82"/>
    <w:rsid w:val="00262F9C"/>
    <w:rsid w:val="00263015"/>
    <w:rsid w:val="002630FF"/>
    <w:rsid w:val="0026310D"/>
    <w:rsid w:val="00263128"/>
    <w:rsid w:val="002631A1"/>
    <w:rsid w:val="00263212"/>
    <w:rsid w:val="00263252"/>
    <w:rsid w:val="00263272"/>
    <w:rsid w:val="00263293"/>
    <w:rsid w:val="002632BE"/>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B4"/>
    <w:rsid w:val="00263C02"/>
    <w:rsid w:val="00263C03"/>
    <w:rsid w:val="00263D05"/>
    <w:rsid w:val="00263D50"/>
    <w:rsid w:val="00263E00"/>
    <w:rsid w:val="00263E04"/>
    <w:rsid w:val="00263F23"/>
    <w:rsid w:val="00263F28"/>
    <w:rsid w:val="00263F5D"/>
    <w:rsid w:val="00264065"/>
    <w:rsid w:val="0026406F"/>
    <w:rsid w:val="002640EE"/>
    <w:rsid w:val="0026415D"/>
    <w:rsid w:val="0026422A"/>
    <w:rsid w:val="00264281"/>
    <w:rsid w:val="00264361"/>
    <w:rsid w:val="0026437A"/>
    <w:rsid w:val="0026442F"/>
    <w:rsid w:val="002644B2"/>
    <w:rsid w:val="002644BF"/>
    <w:rsid w:val="002644E0"/>
    <w:rsid w:val="0026468C"/>
    <w:rsid w:val="0026473D"/>
    <w:rsid w:val="00264757"/>
    <w:rsid w:val="002647D1"/>
    <w:rsid w:val="002647EF"/>
    <w:rsid w:val="00264863"/>
    <w:rsid w:val="00264AAA"/>
    <w:rsid w:val="00264ABD"/>
    <w:rsid w:val="00264AFE"/>
    <w:rsid w:val="00264B5B"/>
    <w:rsid w:val="00264CA5"/>
    <w:rsid w:val="00264E0A"/>
    <w:rsid w:val="00264E26"/>
    <w:rsid w:val="00264E8B"/>
    <w:rsid w:val="00264F36"/>
    <w:rsid w:val="0026504B"/>
    <w:rsid w:val="00265068"/>
    <w:rsid w:val="0026507C"/>
    <w:rsid w:val="00265098"/>
    <w:rsid w:val="0026509C"/>
    <w:rsid w:val="00265123"/>
    <w:rsid w:val="00265153"/>
    <w:rsid w:val="00265353"/>
    <w:rsid w:val="00265392"/>
    <w:rsid w:val="0026551B"/>
    <w:rsid w:val="00265550"/>
    <w:rsid w:val="00265563"/>
    <w:rsid w:val="002655B8"/>
    <w:rsid w:val="00265651"/>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92"/>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16"/>
    <w:rsid w:val="00266539"/>
    <w:rsid w:val="0026658C"/>
    <w:rsid w:val="002665B7"/>
    <w:rsid w:val="002665EC"/>
    <w:rsid w:val="0026662E"/>
    <w:rsid w:val="00266639"/>
    <w:rsid w:val="002666DE"/>
    <w:rsid w:val="002667E9"/>
    <w:rsid w:val="002667FD"/>
    <w:rsid w:val="00266868"/>
    <w:rsid w:val="002668A2"/>
    <w:rsid w:val="002668B6"/>
    <w:rsid w:val="00266914"/>
    <w:rsid w:val="00266A4D"/>
    <w:rsid w:val="00266B30"/>
    <w:rsid w:val="00266B61"/>
    <w:rsid w:val="00266B98"/>
    <w:rsid w:val="00266B9C"/>
    <w:rsid w:val="00266BA4"/>
    <w:rsid w:val="00266BC7"/>
    <w:rsid w:val="00266BD1"/>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06"/>
    <w:rsid w:val="00267937"/>
    <w:rsid w:val="00267949"/>
    <w:rsid w:val="00267BA1"/>
    <w:rsid w:val="00267C59"/>
    <w:rsid w:val="00267C91"/>
    <w:rsid w:val="00267CDB"/>
    <w:rsid w:val="00267CE7"/>
    <w:rsid w:val="00267D62"/>
    <w:rsid w:val="00267D67"/>
    <w:rsid w:val="00267DD6"/>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B95"/>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12"/>
    <w:rsid w:val="0027246B"/>
    <w:rsid w:val="002725F5"/>
    <w:rsid w:val="00272653"/>
    <w:rsid w:val="002726E7"/>
    <w:rsid w:val="00272723"/>
    <w:rsid w:val="0027272E"/>
    <w:rsid w:val="002727C8"/>
    <w:rsid w:val="00272890"/>
    <w:rsid w:val="0027292B"/>
    <w:rsid w:val="00272957"/>
    <w:rsid w:val="002729C4"/>
    <w:rsid w:val="00272A0B"/>
    <w:rsid w:val="00272A51"/>
    <w:rsid w:val="00272B04"/>
    <w:rsid w:val="00272B06"/>
    <w:rsid w:val="00272D40"/>
    <w:rsid w:val="00272D4A"/>
    <w:rsid w:val="00272D80"/>
    <w:rsid w:val="00272E11"/>
    <w:rsid w:val="00272F36"/>
    <w:rsid w:val="00272FA0"/>
    <w:rsid w:val="00272FC5"/>
    <w:rsid w:val="00272FF2"/>
    <w:rsid w:val="00273086"/>
    <w:rsid w:val="0027316C"/>
    <w:rsid w:val="002731C8"/>
    <w:rsid w:val="00273285"/>
    <w:rsid w:val="00273446"/>
    <w:rsid w:val="002734B5"/>
    <w:rsid w:val="002734CA"/>
    <w:rsid w:val="0027355F"/>
    <w:rsid w:val="002735C1"/>
    <w:rsid w:val="002736D3"/>
    <w:rsid w:val="0027371F"/>
    <w:rsid w:val="0027372C"/>
    <w:rsid w:val="00273740"/>
    <w:rsid w:val="0027389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3B0"/>
    <w:rsid w:val="0027444D"/>
    <w:rsid w:val="00274495"/>
    <w:rsid w:val="002745FE"/>
    <w:rsid w:val="0027460F"/>
    <w:rsid w:val="002746AC"/>
    <w:rsid w:val="0027471A"/>
    <w:rsid w:val="0027471B"/>
    <w:rsid w:val="0027478A"/>
    <w:rsid w:val="002748E1"/>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4FDC"/>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67"/>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ADF"/>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B3"/>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1"/>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673"/>
    <w:rsid w:val="0028067F"/>
    <w:rsid w:val="0028072E"/>
    <w:rsid w:val="00280741"/>
    <w:rsid w:val="0028080B"/>
    <w:rsid w:val="00280884"/>
    <w:rsid w:val="002808BE"/>
    <w:rsid w:val="002808F1"/>
    <w:rsid w:val="002809D5"/>
    <w:rsid w:val="002809E2"/>
    <w:rsid w:val="00280A46"/>
    <w:rsid w:val="00280A9F"/>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598"/>
    <w:rsid w:val="0028162C"/>
    <w:rsid w:val="00281698"/>
    <w:rsid w:val="002816CD"/>
    <w:rsid w:val="002816F2"/>
    <w:rsid w:val="00281792"/>
    <w:rsid w:val="002817EA"/>
    <w:rsid w:val="00281825"/>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50"/>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B2"/>
    <w:rsid w:val="00282EB7"/>
    <w:rsid w:val="0028308F"/>
    <w:rsid w:val="0028312E"/>
    <w:rsid w:val="0028319D"/>
    <w:rsid w:val="002831B8"/>
    <w:rsid w:val="002831DE"/>
    <w:rsid w:val="0028322D"/>
    <w:rsid w:val="0028325A"/>
    <w:rsid w:val="00283302"/>
    <w:rsid w:val="00283334"/>
    <w:rsid w:val="0028338A"/>
    <w:rsid w:val="002833D4"/>
    <w:rsid w:val="0028341A"/>
    <w:rsid w:val="00283477"/>
    <w:rsid w:val="00283546"/>
    <w:rsid w:val="002835A9"/>
    <w:rsid w:val="002835C2"/>
    <w:rsid w:val="002835EF"/>
    <w:rsid w:val="002835F2"/>
    <w:rsid w:val="002835FE"/>
    <w:rsid w:val="00283660"/>
    <w:rsid w:val="00283664"/>
    <w:rsid w:val="002836D8"/>
    <w:rsid w:val="002836E7"/>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FBD"/>
    <w:rsid w:val="00283FF9"/>
    <w:rsid w:val="00284095"/>
    <w:rsid w:val="002840B3"/>
    <w:rsid w:val="002840C6"/>
    <w:rsid w:val="002840F1"/>
    <w:rsid w:val="00284116"/>
    <w:rsid w:val="00284123"/>
    <w:rsid w:val="002841BF"/>
    <w:rsid w:val="002842F0"/>
    <w:rsid w:val="0028434B"/>
    <w:rsid w:val="002843AC"/>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39"/>
    <w:rsid w:val="00285379"/>
    <w:rsid w:val="00285431"/>
    <w:rsid w:val="00285451"/>
    <w:rsid w:val="00285458"/>
    <w:rsid w:val="00285484"/>
    <w:rsid w:val="002854B5"/>
    <w:rsid w:val="002854FA"/>
    <w:rsid w:val="0028557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4B"/>
    <w:rsid w:val="00285F52"/>
    <w:rsid w:val="00285FE7"/>
    <w:rsid w:val="00285FF0"/>
    <w:rsid w:val="002860A1"/>
    <w:rsid w:val="002861A1"/>
    <w:rsid w:val="002861C2"/>
    <w:rsid w:val="0028621E"/>
    <w:rsid w:val="00286401"/>
    <w:rsid w:val="0028640D"/>
    <w:rsid w:val="002864AB"/>
    <w:rsid w:val="0028653B"/>
    <w:rsid w:val="00286569"/>
    <w:rsid w:val="00286693"/>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03"/>
    <w:rsid w:val="00287611"/>
    <w:rsid w:val="002876D8"/>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82"/>
    <w:rsid w:val="00290CA4"/>
    <w:rsid w:val="00290D26"/>
    <w:rsid w:val="00290D76"/>
    <w:rsid w:val="00290DCA"/>
    <w:rsid w:val="00290F43"/>
    <w:rsid w:val="00290F4F"/>
    <w:rsid w:val="00290F6D"/>
    <w:rsid w:val="00291045"/>
    <w:rsid w:val="002910D8"/>
    <w:rsid w:val="00291105"/>
    <w:rsid w:val="002911DD"/>
    <w:rsid w:val="00291205"/>
    <w:rsid w:val="00291224"/>
    <w:rsid w:val="002913D0"/>
    <w:rsid w:val="00291456"/>
    <w:rsid w:val="002914A6"/>
    <w:rsid w:val="002914D4"/>
    <w:rsid w:val="002914ED"/>
    <w:rsid w:val="0029151B"/>
    <w:rsid w:val="00291675"/>
    <w:rsid w:val="0029174A"/>
    <w:rsid w:val="00291776"/>
    <w:rsid w:val="002917D7"/>
    <w:rsid w:val="002917F6"/>
    <w:rsid w:val="00291860"/>
    <w:rsid w:val="00291894"/>
    <w:rsid w:val="00291904"/>
    <w:rsid w:val="0029190B"/>
    <w:rsid w:val="00291997"/>
    <w:rsid w:val="00291A15"/>
    <w:rsid w:val="00291A3B"/>
    <w:rsid w:val="00291A72"/>
    <w:rsid w:val="00291B45"/>
    <w:rsid w:val="00291B85"/>
    <w:rsid w:val="00291BFD"/>
    <w:rsid w:val="00291C03"/>
    <w:rsid w:val="00291C42"/>
    <w:rsid w:val="00291C71"/>
    <w:rsid w:val="00291CA1"/>
    <w:rsid w:val="00291CFC"/>
    <w:rsid w:val="00291D37"/>
    <w:rsid w:val="00291D38"/>
    <w:rsid w:val="00291D3E"/>
    <w:rsid w:val="00291D68"/>
    <w:rsid w:val="00291DD9"/>
    <w:rsid w:val="00291E38"/>
    <w:rsid w:val="00291E4D"/>
    <w:rsid w:val="00291E53"/>
    <w:rsid w:val="00291E64"/>
    <w:rsid w:val="00291E6F"/>
    <w:rsid w:val="00291EB0"/>
    <w:rsid w:val="0029203D"/>
    <w:rsid w:val="0029204F"/>
    <w:rsid w:val="002920AA"/>
    <w:rsid w:val="00292127"/>
    <w:rsid w:val="00292137"/>
    <w:rsid w:val="00292183"/>
    <w:rsid w:val="00292189"/>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9EB"/>
    <w:rsid w:val="00292A5B"/>
    <w:rsid w:val="00292A91"/>
    <w:rsid w:val="00292BA4"/>
    <w:rsid w:val="00292BB6"/>
    <w:rsid w:val="00292CD9"/>
    <w:rsid w:val="00292CDB"/>
    <w:rsid w:val="00292CF6"/>
    <w:rsid w:val="00292D2C"/>
    <w:rsid w:val="00292D45"/>
    <w:rsid w:val="00292DC6"/>
    <w:rsid w:val="00292DEA"/>
    <w:rsid w:val="00292E47"/>
    <w:rsid w:val="00292E5D"/>
    <w:rsid w:val="00292F73"/>
    <w:rsid w:val="00292FD7"/>
    <w:rsid w:val="00292FD8"/>
    <w:rsid w:val="00292FF2"/>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5"/>
    <w:rsid w:val="0029376B"/>
    <w:rsid w:val="0029381E"/>
    <w:rsid w:val="0029383C"/>
    <w:rsid w:val="0029384B"/>
    <w:rsid w:val="002938A0"/>
    <w:rsid w:val="002938D3"/>
    <w:rsid w:val="002938F1"/>
    <w:rsid w:val="002938FC"/>
    <w:rsid w:val="00293A5E"/>
    <w:rsid w:val="00293A77"/>
    <w:rsid w:val="00293B0F"/>
    <w:rsid w:val="00293B16"/>
    <w:rsid w:val="00293BB7"/>
    <w:rsid w:val="00293C7E"/>
    <w:rsid w:val="00293D0B"/>
    <w:rsid w:val="00293D83"/>
    <w:rsid w:val="00293E0B"/>
    <w:rsid w:val="00293E64"/>
    <w:rsid w:val="00293EE5"/>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95"/>
    <w:rsid w:val="00294937"/>
    <w:rsid w:val="00294965"/>
    <w:rsid w:val="00294A20"/>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4C"/>
    <w:rsid w:val="00295BCF"/>
    <w:rsid w:val="00295D34"/>
    <w:rsid w:val="00295D67"/>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2A"/>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FB"/>
    <w:rsid w:val="00296D6A"/>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6C"/>
    <w:rsid w:val="00297411"/>
    <w:rsid w:val="00297463"/>
    <w:rsid w:val="002974D5"/>
    <w:rsid w:val="00297566"/>
    <w:rsid w:val="002975B4"/>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5E"/>
    <w:rsid w:val="002A087C"/>
    <w:rsid w:val="002A08D2"/>
    <w:rsid w:val="002A08D7"/>
    <w:rsid w:val="002A0AEA"/>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4D"/>
    <w:rsid w:val="002A17F8"/>
    <w:rsid w:val="002A18D0"/>
    <w:rsid w:val="002A18D9"/>
    <w:rsid w:val="002A193E"/>
    <w:rsid w:val="002A1957"/>
    <w:rsid w:val="002A1959"/>
    <w:rsid w:val="002A196B"/>
    <w:rsid w:val="002A19F6"/>
    <w:rsid w:val="002A19F8"/>
    <w:rsid w:val="002A1A88"/>
    <w:rsid w:val="002A1BB7"/>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13"/>
    <w:rsid w:val="002A2A44"/>
    <w:rsid w:val="002A2AFF"/>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4B"/>
    <w:rsid w:val="002A318D"/>
    <w:rsid w:val="002A318E"/>
    <w:rsid w:val="002A324A"/>
    <w:rsid w:val="002A3267"/>
    <w:rsid w:val="002A32E8"/>
    <w:rsid w:val="002A3331"/>
    <w:rsid w:val="002A338E"/>
    <w:rsid w:val="002A3438"/>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5E"/>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5C"/>
    <w:rsid w:val="002A49D0"/>
    <w:rsid w:val="002A4A04"/>
    <w:rsid w:val="002A4A78"/>
    <w:rsid w:val="002A4AE8"/>
    <w:rsid w:val="002A4B9A"/>
    <w:rsid w:val="002A4C6C"/>
    <w:rsid w:val="002A4D97"/>
    <w:rsid w:val="002A4DB6"/>
    <w:rsid w:val="002A4DC8"/>
    <w:rsid w:val="002A4DDD"/>
    <w:rsid w:val="002A4E33"/>
    <w:rsid w:val="002A4E3B"/>
    <w:rsid w:val="002A4EDB"/>
    <w:rsid w:val="002A4F24"/>
    <w:rsid w:val="002A505E"/>
    <w:rsid w:val="002A519D"/>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22"/>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B3"/>
    <w:rsid w:val="002A60DE"/>
    <w:rsid w:val="002A6152"/>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D5"/>
    <w:rsid w:val="002B05E9"/>
    <w:rsid w:val="002B0841"/>
    <w:rsid w:val="002B08B2"/>
    <w:rsid w:val="002B08D8"/>
    <w:rsid w:val="002B0985"/>
    <w:rsid w:val="002B0AFC"/>
    <w:rsid w:val="002B0B45"/>
    <w:rsid w:val="002B0C31"/>
    <w:rsid w:val="002B0D47"/>
    <w:rsid w:val="002B0D75"/>
    <w:rsid w:val="002B0DB6"/>
    <w:rsid w:val="002B0E1A"/>
    <w:rsid w:val="002B1178"/>
    <w:rsid w:val="002B1191"/>
    <w:rsid w:val="002B1203"/>
    <w:rsid w:val="002B1218"/>
    <w:rsid w:val="002B1256"/>
    <w:rsid w:val="002B1380"/>
    <w:rsid w:val="002B13BF"/>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1FD2"/>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ACC"/>
    <w:rsid w:val="002B3B27"/>
    <w:rsid w:val="002B3B4B"/>
    <w:rsid w:val="002B3C21"/>
    <w:rsid w:val="002B3C66"/>
    <w:rsid w:val="002B3D20"/>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5D"/>
    <w:rsid w:val="002B478E"/>
    <w:rsid w:val="002B4790"/>
    <w:rsid w:val="002B47C1"/>
    <w:rsid w:val="002B47C3"/>
    <w:rsid w:val="002B47D4"/>
    <w:rsid w:val="002B47F5"/>
    <w:rsid w:val="002B47FE"/>
    <w:rsid w:val="002B48FA"/>
    <w:rsid w:val="002B4902"/>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C0"/>
    <w:rsid w:val="002B6EE2"/>
    <w:rsid w:val="002B6F07"/>
    <w:rsid w:val="002B711A"/>
    <w:rsid w:val="002B714D"/>
    <w:rsid w:val="002B71A5"/>
    <w:rsid w:val="002B71B6"/>
    <w:rsid w:val="002B71DC"/>
    <w:rsid w:val="002B7218"/>
    <w:rsid w:val="002B724B"/>
    <w:rsid w:val="002B7283"/>
    <w:rsid w:val="002B728A"/>
    <w:rsid w:val="002B72A8"/>
    <w:rsid w:val="002B73D2"/>
    <w:rsid w:val="002B7402"/>
    <w:rsid w:val="002B7406"/>
    <w:rsid w:val="002B74EB"/>
    <w:rsid w:val="002B7551"/>
    <w:rsid w:val="002B757F"/>
    <w:rsid w:val="002B762F"/>
    <w:rsid w:val="002B767B"/>
    <w:rsid w:val="002B7731"/>
    <w:rsid w:val="002B774D"/>
    <w:rsid w:val="002B7816"/>
    <w:rsid w:val="002B78CC"/>
    <w:rsid w:val="002B7900"/>
    <w:rsid w:val="002B79CF"/>
    <w:rsid w:val="002B7C10"/>
    <w:rsid w:val="002B7C7F"/>
    <w:rsid w:val="002B7C82"/>
    <w:rsid w:val="002B7C83"/>
    <w:rsid w:val="002B7CA2"/>
    <w:rsid w:val="002B7CB6"/>
    <w:rsid w:val="002B7D74"/>
    <w:rsid w:val="002B7E24"/>
    <w:rsid w:val="002B7EBE"/>
    <w:rsid w:val="002B7F99"/>
    <w:rsid w:val="002B7FA2"/>
    <w:rsid w:val="002B7FEE"/>
    <w:rsid w:val="002C004B"/>
    <w:rsid w:val="002C00A3"/>
    <w:rsid w:val="002C00AE"/>
    <w:rsid w:val="002C00BF"/>
    <w:rsid w:val="002C00F0"/>
    <w:rsid w:val="002C0109"/>
    <w:rsid w:val="002C0112"/>
    <w:rsid w:val="002C0118"/>
    <w:rsid w:val="002C011A"/>
    <w:rsid w:val="002C013D"/>
    <w:rsid w:val="002C0152"/>
    <w:rsid w:val="002C0196"/>
    <w:rsid w:val="002C022F"/>
    <w:rsid w:val="002C02BE"/>
    <w:rsid w:val="002C02D5"/>
    <w:rsid w:val="002C02E1"/>
    <w:rsid w:val="002C02F4"/>
    <w:rsid w:val="002C03FE"/>
    <w:rsid w:val="002C0405"/>
    <w:rsid w:val="002C041D"/>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20"/>
    <w:rsid w:val="002C0ADD"/>
    <w:rsid w:val="002C0B12"/>
    <w:rsid w:val="002C0CDD"/>
    <w:rsid w:val="002C0D44"/>
    <w:rsid w:val="002C0D8B"/>
    <w:rsid w:val="002C0D8F"/>
    <w:rsid w:val="002C0E87"/>
    <w:rsid w:val="002C0EA2"/>
    <w:rsid w:val="002C0ECC"/>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DD6"/>
    <w:rsid w:val="002C1EB5"/>
    <w:rsid w:val="002C1ED7"/>
    <w:rsid w:val="002C1EE8"/>
    <w:rsid w:val="002C1F2C"/>
    <w:rsid w:val="002C1F84"/>
    <w:rsid w:val="002C1FAD"/>
    <w:rsid w:val="002C20F8"/>
    <w:rsid w:val="002C2132"/>
    <w:rsid w:val="002C221C"/>
    <w:rsid w:val="002C229D"/>
    <w:rsid w:val="002C229E"/>
    <w:rsid w:val="002C22BE"/>
    <w:rsid w:val="002C22FA"/>
    <w:rsid w:val="002C238B"/>
    <w:rsid w:val="002C23E1"/>
    <w:rsid w:val="002C247D"/>
    <w:rsid w:val="002C24E6"/>
    <w:rsid w:val="002C2674"/>
    <w:rsid w:val="002C2698"/>
    <w:rsid w:val="002C26DE"/>
    <w:rsid w:val="002C2725"/>
    <w:rsid w:val="002C2746"/>
    <w:rsid w:val="002C27D9"/>
    <w:rsid w:val="002C2803"/>
    <w:rsid w:val="002C282A"/>
    <w:rsid w:val="002C2834"/>
    <w:rsid w:val="002C2836"/>
    <w:rsid w:val="002C2889"/>
    <w:rsid w:val="002C28DD"/>
    <w:rsid w:val="002C2921"/>
    <w:rsid w:val="002C293B"/>
    <w:rsid w:val="002C295F"/>
    <w:rsid w:val="002C2A24"/>
    <w:rsid w:val="002C2A41"/>
    <w:rsid w:val="002C2A5D"/>
    <w:rsid w:val="002C2B15"/>
    <w:rsid w:val="002C2BF9"/>
    <w:rsid w:val="002C2C5A"/>
    <w:rsid w:val="002C2C71"/>
    <w:rsid w:val="002C2CF1"/>
    <w:rsid w:val="002C2CFC"/>
    <w:rsid w:val="002C2D2F"/>
    <w:rsid w:val="002C2D63"/>
    <w:rsid w:val="002C2E0C"/>
    <w:rsid w:val="002C2E38"/>
    <w:rsid w:val="002C2EE2"/>
    <w:rsid w:val="002C2EE4"/>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9E"/>
    <w:rsid w:val="002C3AB4"/>
    <w:rsid w:val="002C3B4F"/>
    <w:rsid w:val="002C3B61"/>
    <w:rsid w:val="002C3BBF"/>
    <w:rsid w:val="002C3C17"/>
    <w:rsid w:val="002C3C3B"/>
    <w:rsid w:val="002C3C79"/>
    <w:rsid w:val="002C3D1F"/>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9"/>
    <w:rsid w:val="002C4490"/>
    <w:rsid w:val="002C4631"/>
    <w:rsid w:val="002C4740"/>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4FB"/>
    <w:rsid w:val="002C553B"/>
    <w:rsid w:val="002C56F6"/>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82"/>
    <w:rsid w:val="002C61EE"/>
    <w:rsid w:val="002C628D"/>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A5"/>
    <w:rsid w:val="002C67E4"/>
    <w:rsid w:val="002C6884"/>
    <w:rsid w:val="002C6945"/>
    <w:rsid w:val="002C6981"/>
    <w:rsid w:val="002C69A4"/>
    <w:rsid w:val="002C69DA"/>
    <w:rsid w:val="002C6A12"/>
    <w:rsid w:val="002C6A56"/>
    <w:rsid w:val="002C6AAC"/>
    <w:rsid w:val="002C6BEF"/>
    <w:rsid w:val="002C6BF3"/>
    <w:rsid w:val="002C6C13"/>
    <w:rsid w:val="002C6C19"/>
    <w:rsid w:val="002C6C70"/>
    <w:rsid w:val="002C6CC3"/>
    <w:rsid w:val="002C6D54"/>
    <w:rsid w:val="002C6D8D"/>
    <w:rsid w:val="002C6E69"/>
    <w:rsid w:val="002C6E8C"/>
    <w:rsid w:val="002C6EE1"/>
    <w:rsid w:val="002C7005"/>
    <w:rsid w:val="002C7055"/>
    <w:rsid w:val="002C7059"/>
    <w:rsid w:val="002C706A"/>
    <w:rsid w:val="002C7097"/>
    <w:rsid w:val="002C70C7"/>
    <w:rsid w:val="002C70E2"/>
    <w:rsid w:val="002C710C"/>
    <w:rsid w:val="002C71FF"/>
    <w:rsid w:val="002C7233"/>
    <w:rsid w:val="002C7251"/>
    <w:rsid w:val="002C739A"/>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75"/>
    <w:rsid w:val="002D0ABE"/>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00"/>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6E2"/>
    <w:rsid w:val="002D17A6"/>
    <w:rsid w:val="002D17B8"/>
    <w:rsid w:val="002D17EE"/>
    <w:rsid w:val="002D17FF"/>
    <w:rsid w:val="002D183B"/>
    <w:rsid w:val="002D18ED"/>
    <w:rsid w:val="002D1900"/>
    <w:rsid w:val="002D195C"/>
    <w:rsid w:val="002D1ABB"/>
    <w:rsid w:val="002D1AC6"/>
    <w:rsid w:val="002D1B33"/>
    <w:rsid w:val="002D1C0A"/>
    <w:rsid w:val="002D1C15"/>
    <w:rsid w:val="002D1C7C"/>
    <w:rsid w:val="002D1C87"/>
    <w:rsid w:val="002D1C9B"/>
    <w:rsid w:val="002D1D60"/>
    <w:rsid w:val="002D1D72"/>
    <w:rsid w:val="002D1D8D"/>
    <w:rsid w:val="002D1EA1"/>
    <w:rsid w:val="002D1EB0"/>
    <w:rsid w:val="002D1EB6"/>
    <w:rsid w:val="002D1F23"/>
    <w:rsid w:val="002D1F6D"/>
    <w:rsid w:val="002D2024"/>
    <w:rsid w:val="002D2067"/>
    <w:rsid w:val="002D2091"/>
    <w:rsid w:val="002D2110"/>
    <w:rsid w:val="002D219D"/>
    <w:rsid w:val="002D21C3"/>
    <w:rsid w:val="002D21D8"/>
    <w:rsid w:val="002D21E1"/>
    <w:rsid w:val="002D21F6"/>
    <w:rsid w:val="002D22B7"/>
    <w:rsid w:val="002D230B"/>
    <w:rsid w:val="002D24CE"/>
    <w:rsid w:val="002D24DC"/>
    <w:rsid w:val="002D2559"/>
    <w:rsid w:val="002D258C"/>
    <w:rsid w:val="002D2603"/>
    <w:rsid w:val="002D26C3"/>
    <w:rsid w:val="002D26CC"/>
    <w:rsid w:val="002D27A2"/>
    <w:rsid w:val="002D282F"/>
    <w:rsid w:val="002D288A"/>
    <w:rsid w:val="002D28E1"/>
    <w:rsid w:val="002D2918"/>
    <w:rsid w:val="002D299A"/>
    <w:rsid w:val="002D29CB"/>
    <w:rsid w:val="002D29D9"/>
    <w:rsid w:val="002D2AAF"/>
    <w:rsid w:val="002D2AF0"/>
    <w:rsid w:val="002D2BBA"/>
    <w:rsid w:val="002D2BF3"/>
    <w:rsid w:val="002D2C34"/>
    <w:rsid w:val="002D2CBD"/>
    <w:rsid w:val="002D2CC6"/>
    <w:rsid w:val="002D2D74"/>
    <w:rsid w:val="002D2D77"/>
    <w:rsid w:val="002D2E14"/>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5B"/>
    <w:rsid w:val="002D3687"/>
    <w:rsid w:val="002D36C5"/>
    <w:rsid w:val="002D36F1"/>
    <w:rsid w:val="002D36FE"/>
    <w:rsid w:val="002D38A3"/>
    <w:rsid w:val="002D38C2"/>
    <w:rsid w:val="002D38FE"/>
    <w:rsid w:val="002D399E"/>
    <w:rsid w:val="002D39A3"/>
    <w:rsid w:val="002D3A3B"/>
    <w:rsid w:val="002D3A54"/>
    <w:rsid w:val="002D3A83"/>
    <w:rsid w:val="002D3B5A"/>
    <w:rsid w:val="002D3B5B"/>
    <w:rsid w:val="002D3BC8"/>
    <w:rsid w:val="002D3C0F"/>
    <w:rsid w:val="002D3C25"/>
    <w:rsid w:val="002D3C8A"/>
    <w:rsid w:val="002D3D85"/>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2E"/>
    <w:rsid w:val="002D47C5"/>
    <w:rsid w:val="002D4899"/>
    <w:rsid w:val="002D492B"/>
    <w:rsid w:val="002D498D"/>
    <w:rsid w:val="002D49EA"/>
    <w:rsid w:val="002D49F8"/>
    <w:rsid w:val="002D4A7D"/>
    <w:rsid w:val="002D4AE1"/>
    <w:rsid w:val="002D4B54"/>
    <w:rsid w:val="002D4C74"/>
    <w:rsid w:val="002D4E09"/>
    <w:rsid w:val="002D4E90"/>
    <w:rsid w:val="002D4EAE"/>
    <w:rsid w:val="002D4EF8"/>
    <w:rsid w:val="002D5024"/>
    <w:rsid w:val="002D5088"/>
    <w:rsid w:val="002D5090"/>
    <w:rsid w:val="002D50A7"/>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C42"/>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DF7"/>
    <w:rsid w:val="002D6E7F"/>
    <w:rsid w:val="002D6E83"/>
    <w:rsid w:val="002D6EA6"/>
    <w:rsid w:val="002D6F90"/>
    <w:rsid w:val="002D6FD4"/>
    <w:rsid w:val="002D6FFB"/>
    <w:rsid w:val="002D7013"/>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50"/>
    <w:rsid w:val="002D79D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A6"/>
    <w:rsid w:val="002E10B2"/>
    <w:rsid w:val="002E1103"/>
    <w:rsid w:val="002E1137"/>
    <w:rsid w:val="002E11BA"/>
    <w:rsid w:val="002E1242"/>
    <w:rsid w:val="002E12AF"/>
    <w:rsid w:val="002E136B"/>
    <w:rsid w:val="002E1442"/>
    <w:rsid w:val="002E1452"/>
    <w:rsid w:val="002E1476"/>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127"/>
    <w:rsid w:val="002E2216"/>
    <w:rsid w:val="002E2222"/>
    <w:rsid w:val="002E22C3"/>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B61"/>
    <w:rsid w:val="002E2B6A"/>
    <w:rsid w:val="002E2C79"/>
    <w:rsid w:val="002E2C92"/>
    <w:rsid w:val="002E2DB0"/>
    <w:rsid w:val="002E2DD0"/>
    <w:rsid w:val="002E2E52"/>
    <w:rsid w:val="002E2F08"/>
    <w:rsid w:val="002E2F5E"/>
    <w:rsid w:val="002E2F87"/>
    <w:rsid w:val="002E2FAE"/>
    <w:rsid w:val="002E2FB1"/>
    <w:rsid w:val="002E3042"/>
    <w:rsid w:val="002E3170"/>
    <w:rsid w:val="002E3238"/>
    <w:rsid w:val="002E32C1"/>
    <w:rsid w:val="002E32C3"/>
    <w:rsid w:val="002E33F5"/>
    <w:rsid w:val="002E3458"/>
    <w:rsid w:val="002E34BE"/>
    <w:rsid w:val="002E34C3"/>
    <w:rsid w:val="002E34D5"/>
    <w:rsid w:val="002E3556"/>
    <w:rsid w:val="002E3592"/>
    <w:rsid w:val="002E359A"/>
    <w:rsid w:val="002E36CF"/>
    <w:rsid w:val="002E371C"/>
    <w:rsid w:val="002E394E"/>
    <w:rsid w:val="002E3A9B"/>
    <w:rsid w:val="002E3B08"/>
    <w:rsid w:val="002E3B52"/>
    <w:rsid w:val="002E3B73"/>
    <w:rsid w:val="002E3BDF"/>
    <w:rsid w:val="002E3CDC"/>
    <w:rsid w:val="002E3D9B"/>
    <w:rsid w:val="002E3DA7"/>
    <w:rsid w:val="002E3DD1"/>
    <w:rsid w:val="002E3DE0"/>
    <w:rsid w:val="002E3DE1"/>
    <w:rsid w:val="002E3E0B"/>
    <w:rsid w:val="002E3E57"/>
    <w:rsid w:val="002E3F0B"/>
    <w:rsid w:val="002E3F1C"/>
    <w:rsid w:val="002E3F65"/>
    <w:rsid w:val="002E3FA8"/>
    <w:rsid w:val="002E4022"/>
    <w:rsid w:val="002E4046"/>
    <w:rsid w:val="002E409E"/>
    <w:rsid w:val="002E40CD"/>
    <w:rsid w:val="002E4157"/>
    <w:rsid w:val="002E4250"/>
    <w:rsid w:val="002E4263"/>
    <w:rsid w:val="002E42EC"/>
    <w:rsid w:val="002E4317"/>
    <w:rsid w:val="002E4374"/>
    <w:rsid w:val="002E4402"/>
    <w:rsid w:val="002E4449"/>
    <w:rsid w:val="002E449A"/>
    <w:rsid w:val="002E4513"/>
    <w:rsid w:val="002E455D"/>
    <w:rsid w:val="002E4592"/>
    <w:rsid w:val="002E45E0"/>
    <w:rsid w:val="002E45FE"/>
    <w:rsid w:val="002E4631"/>
    <w:rsid w:val="002E46EC"/>
    <w:rsid w:val="002E472D"/>
    <w:rsid w:val="002E473A"/>
    <w:rsid w:val="002E4800"/>
    <w:rsid w:val="002E48A5"/>
    <w:rsid w:val="002E4906"/>
    <w:rsid w:val="002E492B"/>
    <w:rsid w:val="002E498E"/>
    <w:rsid w:val="002E4A80"/>
    <w:rsid w:val="002E4A97"/>
    <w:rsid w:val="002E4ABA"/>
    <w:rsid w:val="002E4B33"/>
    <w:rsid w:val="002E4B79"/>
    <w:rsid w:val="002E4BA5"/>
    <w:rsid w:val="002E4D4A"/>
    <w:rsid w:val="002E4D6F"/>
    <w:rsid w:val="002E4DE8"/>
    <w:rsid w:val="002E4E15"/>
    <w:rsid w:val="002E4E54"/>
    <w:rsid w:val="002E4EDB"/>
    <w:rsid w:val="002E4FA8"/>
    <w:rsid w:val="002E502A"/>
    <w:rsid w:val="002E5041"/>
    <w:rsid w:val="002E50A0"/>
    <w:rsid w:val="002E50D8"/>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56"/>
    <w:rsid w:val="002E5CB4"/>
    <w:rsid w:val="002E5D57"/>
    <w:rsid w:val="002E5D75"/>
    <w:rsid w:val="002E5DE9"/>
    <w:rsid w:val="002E5DFE"/>
    <w:rsid w:val="002E5E2C"/>
    <w:rsid w:val="002E5EB3"/>
    <w:rsid w:val="002E5F2C"/>
    <w:rsid w:val="002E5F76"/>
    <w:rsid w:val="002E5F96"/>
    <w:rsid w:val="002E602F"/>
    <w:rsid w:val="002E6077"/>
    <w:rsid w:val="002E60C8"/>
    <w:rsid w:val="002E61F1"/>
    <w:rsid w:val="002E6210"/>
    <w:rsid w:val="002E621C"/>
    <w:rsid w:val="002E6248"/>
    <w:rsid w:val="002E6298"/>
    <w:rsid w:val="002E62A6"/>
    <w:rsid w:val="002E6301"/>
    <w:rsid w:val="002E6426"/>
    <w:rsid w:val="002E6432"/>
    <w:rsid w:val="002E643F"/>
    <w:rsid w:val="002E6444"/>
    <w:rsid w:val="002E6456"/>
    <w:rsid w:val="002E6463"/>
    <w:rsid w:val="002E64BC"/>
    <w:rsid w:val="002E64F2"/>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DF"/>
    <w:rsid w:val="002E6BF6"/>
    <w:rsid w:val="002E6C74"/>
    <w:rsid w:val="002E6CDE"/>
    <w:rsid w:val="002E6D62"/>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7A"/>
    <w:rsid w:val="002E78F0"/>
    <w:rsid w:val="002E791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EB2"/>
    <w:rsid w:val="002E7F9A"/>
    <w:rsid w:val="002F0060"/>
    <w:rsid w:val="002F0066"/>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D2F"/>
    <w:rsid w:val="002F1D9A"/>
    <w:rsid w:val="002F1E23"/>
    <w:rsid w:val="002F1E93"/>
    <w:rsid w:val="002F1EB8"/>
    <w:rsid w:val="002F1EE3"/>
    <w:rsid w:val="002F1EE6"/>
    <w:rsid w:val="002F1F61"/>
    <w:rsid w:val="002F1F6B"/>
    <w:rsid w:val="002F1F6C"/>
    <w:rsid w:val="002F1F92"/>
    <w:rsid w:val="002F1FC1"/>
    <w:rsid w:val="002F1FC2"/>
    <w:rsid w:val="002F20B7"/>
    <w:rsid w:val="002F221F"/>
    <w:rsid w:val="002F226F"/>
    <w:rsid w:val="002F22AD"/>
    <w:rsid w:val="002F2336"/>
    <w:rsid w:val="002F2488"/>
    <w:rsid w:val="002F249B"/>
    <w:rsid w:val="002F24B9"/>
    <w:rsid w:val="002F26AD"/>
    <w:rsid w:val="002F26E9"/>
    <w:rsid w:val="002F2736"/>
    <w:rsid w:val="002F27B3"/>
    <w:rsid w:val="002F27F4"/>
    <w:rsid w:val="002F2816"/>
    <w:rsid w:val="002F2974"/>
    <w:rsid w:val="002F2992"/>
    <w:rsid w:val="002F29BE"/>
    <w:rsid w:val="002F2A13"/>
    <w:rsid w:val="002F2AF7"/>
    <w:rsid w:val="002F2B28"/>
    <w:rsid w:val="002F2BC1"/>
    <w:rsid w:val="002F2BD5"/>
    <w:rsid w:val="002F2C18"/>
    <w:rsid w:val="002F2D6E"/>
    <w:rsid w:val="002F2EA9"/>
    <w:rsid w:val="002F2EB7"/>
    <w:rsid w:val="002F2EDF"/>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4E9"/>
    <w:rsid w:val="002F352D"/>
    <w:rsid w:val="002F3542"/>
    <w:rsid w:val="002F3672"/>
    <w:rsid w:val="002F3692"/>
    <w:rsid w:val="002F36F5"/>
    <w:rsid w:val="002F3719"/>
    <w:rsid w:val="002F373D"/>
    <w:rsid w:val="002F376F"/>
    <w:rsid w:val="002F377B"/>
    <w:rsid w:val="002F379F"/>
    <w:rsid w:val="002F37D0"/>
    <w:rsid w:val="002F3883"/>
    <w:rsid w:val="002F3988"/>
    <w:rsid w:val="002F3A6A"/>
    <w:rsid w:val="002F3B7D"/>
    <w:rsid w:val="002F3B96"/>
    <w:rsid w:val="002F3BE0"/>
    <w:rsid w:val="002F3D20"/>
    <w:rsid w:val="002F3D34"/>
    <w:rsid w:val="002F3D3E"/>
    <w:rsid w:val="002F3FB6"/>
    <w:rsid w:val="002F3FEE"/>
    <w:rsid w:val="002F4058"/>
    <w:rsid w:val="002F407F"/>
    <w:rsid w:val="002F4085"/>
    <w:rsid w:val="002F4089"/>
    <w:rsid w:val="002F411D"/>
    <w:rsid w:val="002F4195"/>
    <w:rsid w:val="002F4414"/>
    <w:rsid w:val="002F4559"/>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86"/>
    <w:rsid w:val="002F4D0B"/>
    <w:rsid w:val="002F4F42"/>
    <w:rsid w:val="002F5024"/>
    <w:rsid w:val="002F50CD"/>
    <w:rsid w:val="002F50E2"/>
    <w:rsid w:val="002F524E"/>
    <w:rsid w:val="002F539B"/>
    <w:rsid w:val="002F567D"/>
    <w:rsid w:val="002F56E0"/>
    <w:rsid w:val="002F576F"/>
    <w:rsid w:val="002F5819"/>
    <w:rsid w:val="002F584E"/>
    <w:rsid w:val="002F592A"/>
    <w:rsid w:val="002F5A6D"/>
    <w:rsid w:val="002F5A94"/>
    <w:rsid w:val="002F5B8E"/>
    <w:rsid w:val="002F5BA1"/>
    <w:rsid w:val="002F5BC5"/>
    <w:rsid w:val="002F5BF9"/>
    <w:rsid w:val="002F5CB3"/>
    <w:rsid w:val="002F5DB7"/>
    <w:rsid w:val="002F5DBB"/>
    <w:rsid w:val="002F5E69"/>
    <w:rsid w:val="002F5E70"/>
    <w:rsid w:val="002F5E90"/>
    <w:rsid w:val="002F5ED2"/>
    <w:rsid w:val="002F5F16"/>
    <w:rsid w:val="002F5F49"/>
    <w:rsid w:val="002F5FB4"/>
    <w:rsid w:val="002F5FDC"/>
    <w:rsid w:val="002F6096"/>
    <w:rsid w:val="002F60DC"/>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5"/>
    <w:rsid w:val="002F6E1F"/>
    <w:rsid w:val="002F6E5A"/>
    <w:rsid w:val="002F6ED7"/>
    <w:rsid w:val="002F6F1C"/>
    <w:rsid w:val="002F6FD0"/>
    <w:rsid w:val="002F701D"/>
    <w:rsid w:val="002F7031"/>
    <w:rsid w:val="002F7057"/>
    <w:rsid w:val="002F708A"/>
    <w:rsid w:val="002F718C"/>
    <w:rsid w:val="002F719D"/>
    <w:rsid w:val="002F71F7"/>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D34"/>
    <w:rsid w:val="002F7D95"/>
    <w:rsid w:val="002F7DCA"/>
    <w:rsid w:val="002F7E24"/>
    <w:rsid w:val="002F7E52"/>
    <w:rsid w:val="002F7EE7"/>
    <w:rsid w:val="0030001C"/>
    <w:rsid w:val="0030005E"/>
    <w:rsid w:val="00300085"/>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14"/>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32F"/>
    <w:rsid w:val="0030141F"/>
    <w:rsid w:val="00301430"/>
    <w:rsid w:val="003014D4"/>
    <w:rsid w:val="0030150D"/>
    <w:rsid w:val="00301552"/>
    <w:rsid w:val="0030158E"/>
    <w:rsid w:val="003015DB"/>
    <w:rsid w:val="003016F7"/>
    <w:rsid w:val="003016FD"/>
    <w:rsid w:val="00301742"/>
    <w:rsid w:val="00301769"/>
    <w:rsid w:val="003017DE"/>
    <w:rsid w:val="003017E2"/>
    <w:rsid w:val="003017F8"/>
    <w:rsid w:val="0030180D"/>
    <w:rsid w:val="00301811"/>
    <w:rsid w:val="00301865"/>
    <w:rsid w:val="003018A9"/>
    <w:rsid w:val="003018D5"/>
    <w:rsid w:val="003018DA"/>
    <w:rsid w:val="0030193B"/>
    <w:rsid w:val="0030197C"/>
    <w:rsid w:val="00301A1E"/>
    <w:rsid w:val="00301A56"/>
    <w:rsid w:val="00301AE4"/>
    <w:rsid w:val="00301BBD"/>
    <w:rsid w:val="00301C23"/>
    <w:rsid w:val="00301C9C"/>
    <w:rsid w:val="00301D6D"/>
    <w:rsid w:val="00301D86"/>
    <w:rsid w:val="00301E7B"/>
    <w:rsid w:val="00301ED4"/>
    <w:rsid w:val="00301F61"/>
    <w:rsid w:val="00301FB9"/>
    <w:rsid w:val="00302016"/>
    <w:rsid w:val="00302116"/>
    <w:rsid w:val="003021E9"/>
    <w:rsid w:val="00302226"/>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91"/>
    <w:rsid w:val="00303BAD"/>
    <w:rsid w:val="00303C8B"/>
    <w:rsid w:val="00303CCE"/>
    <w:rsid w:val="00303CF6"/>
    <w:rsid w:val="00303D01"/>
    <w:rsid w:val="00303D77"/>
    <w:rsid w:val="00303DC9"/>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6F"/>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542"/>
    <w:rsid w:val="0030665B"/>
    <w:rsid w:val="00306673"/>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F3"/>
    <w:rsid w:val="00307BAC"/>
    <w:rsid w:val="00307BCC"/>
    <w:rsid w:val="00307BDB"/>
    <w:rsid w:val="00307C6C"/>
    <w:rsid w:val="00307CB1"/>
    <w:rsid w:val="00307CD0"/>
    <w:rsid w:val="00307D16"/>
    <w:rsid w:val="00307D4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1B"/>
    <w:rsid w:val="00310945"/>
    <w:rsid w:val="00310968"/>
    <w:rsid w:val="003109C6"/>
    <w:rsid w:val="003109CA"/>
    <w:rsid w:val="00310A1E"/>
    <w:rsid w:val="00310A1F"/>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C6"/>
    <w:rsid w:val="0031122E"/>
    <w:rsid w:val="0031124C"/>
    <w:rsid w:val="00311343"/>
    <w:rsid w:val="0031137C"/>
    <w:rsid w:val="00311392"/>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92C"/>
    <w:rsid w:val="003119A6"/>
    <w:rsid w:val="00311A1F"/>
    <w:rsid w:val="00311A3C"/>
    <w:rsid w:val="00311A76"/>
    <w:rsid w:val="00311AA8"/>
    <w:rsid w:val="00311BA2"/>
    <w:rsid w:val="00311BBA"/>
    <w:rsid w:val="00311C75"/>
    <w:rsid w:val="00311CF8"/>
    <w:rsid w:val="00311D75"/>
    <w:rsid w:val="00311DEB"/>
    <w:rsid w:val="00311E1B"/>
    <w:rsid w:val="00311E7A"/>
    <w:rsid w:val="00311FF3"/>
    <w:rsid w:val="00312064"/>
    <w:rsid w:val="0031209D"/>
    <w:rsid w:val="003120A4"/>
    <w:rsid w:val="003120AC"/>
    <w:rsid w:val="00312101"/>
    <w:rsid w:val="0031216D"/>
    <w:rsid w:val="0031217F"/>
    <w:rsid w:val="003121FB"/>
    <w:rsid w:val="00312265"/>
    <w:rsid w:val="003122B3"/>
    <w:rsid w:val="003122CA"/>
    <w:rsid w:val="0031236E"/>
    <w:rsid w:val="003123EA"/>
    <w:rsid w:val="00312469"/>
    <w:rsid w:val="0031248C"/>
    <w:rsid w:val="00312491"/>
    <w:rsid w:val="003124D4"/>
    <w:rsid w:val="0031256A"/>
    <w:rsid w:val="00312584"/>
    <w:rsid w:val="00312668"/>
    <w:rsid w:val="003126DB"/>
    <w:rsid w:val="0031270B"/>
    <w:rsid w:val="0031274F"/>
    <w:rsid w:val="003128C8"/>
    <w:rsid w:val="003129BA"/>
    <w:rsid w:val="003129BE"/>
    <w:rsid w:val="003129F8"/>
    <w:rsid w:val="00312B34"/>
    <w:rsid w:val="00312BA6"/>
    <w:rsid w:val="00312C2F"/>
    <w:rsid w:val="00312C39"/>
    <w:rsid w:val="00312D97"/>
    <w:rsid w:val="00312DCE"/>
    <w:rsid w:val="00312E00"/>
    <w:rsid w:val="00312E13"/>
    <w:rsid w:val="00312E63"/>
    <w:rsid w:val="00312E85"/>
    <w:rsid w:val="00312EF9"/>
    <w:rsid w:val="0031305D"/>
    <w:rsid w:val="003130A3"/>
    <w:rsid w:val="003130C0"/>
    <w:rsid w:val="003130CD"/>
    <w:rsid w:val="00313192"/>
    <w:rsid w:val="003131D9"/>
    <w:rsid w:val="003132D1"/>
    <w:rsid w:val="003132F6"/>
    <w:rsid w:val="003133DB"/>
    <w:rsid w:val="00313534"/>
    <w:rsid w:val="003135F1"/>
    <w:rsid w:val="0031363C"/>
    <w:rsid w:val="003136B8"/>
    <w:rsid w:val="0031379E"/>
    <w:rsid w:val="00313855"/>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07A"/>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4F92"/>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83"/>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3C"/>
    <w:rsid w:val="00315D79"/>
    <w:rsid w:val="00315D94"/>
    <w:rsid w:val="00315E50"/>
    <w:rsid w:val="00315E7B"/>
    <w:rsid w:val="00315EC7"/>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E97"/>
    <w:rsid w:val="00316F94"/>
    <w:rsid w:val="00317081"/>
    <w:rsid w:val="0031710C"/>
    <w:rsid w:val="00317197"/>
    <w:rsid w:val="003171AA"/>
    <w:rsid w:val="0031721F"/>
    <w:rsid w:val="0031722B"/>
    <w:rsid w:val="00317252"/>
    <w:rsid w:val="0031726F"/>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44"/>
    <w:rsid w:val="00317E57"/>
    <w:rsid w:val="00317E5E"/>
    <w:rsid w:val="00317E7E"/>
    <w:rsid w:val="00317FF2"/>
    <w:rsid w:val="00320023"/>
    <w:rsid w:val="003201B4"/>
    <w:rsid w:val="00320214"/>
    <w:rsid w:val="00320286"/>
    <w:rsid w:val="00320293"/>
    <w:rsid w:val="003202D1"/>
    <w:rsid w:val="0032043B"/>
    <w:rsid w:val="003204CD"/>
    <w:rsid w:val="003204DA"/>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2E"/>
    <w:rsid w:val="00320ED8"/>
    <w:rsid w:val="00320FAE"/>
    <w:rsid w:val="00320FF4"/>
    <w:rsid w:val="0032104E"/>
    <w:rsid w:val="0032106E"/>
    <w:rsid w:val="003210DA"/>
    <w:rsid w:val="003211C0"/>
    <w:rsid w:val="0032123B"/>
    <w:rsid w:val="00321261"/>
    <w:rsid w:val="00321272"/>
    <w:rsid w:val="003212D7"/>
    <w:rsid w:val="0032133D"/>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6F"/>
    <w:rsid w:val="00321FB5"/>
    <w:rsid w:val="00321FBF"/>
    <w:rsid w:val="00322028"/>
    <w:rsid w:val="00322030"/>
    <w:rsid w:val="0032208F"/>
    <w:rsid w:val="003220D4"/>
    <w:rsid w:val="00322132"/>
    <w:rsid w:val="00322174"/>
    <w:rsid w:val="00322228"/>
    <w:rsid w:val="0032223B"/>
    <w:rsid w:val="00322319"/>
    <w:rsid w:val="00322388"/>
    <w:rsid w:val="0032239A"/>
    <w:rsid w:val="003223B1"/>
    <w:rsid w:val="00322410"/>
    <w:rsid w:val="00322411"/>
    <w:rsid w:val="00322845"/>
    <w:rsid w:val="00322865"/>
    <w:rsid w:val="00322898"/>
    <w:rsid w:val="003228CF"/>
    <w:rsid w:val="003228D2"/>
    <w:rsid w:val="003228F2"/>
    <w:rsid w:val="003229AD"/>
    <w:rsid w:val="00322AEF"/>
    <w:rsid w:val="00322B32"/>
    <w:rsid w:val="00322B89"/>
    <w:rsid w:val="00322BD1"/>
    <w:rsid w:val="00322DC7"/>
    <w:rsid w:val="00322DD6"/>
    <w:rsid w:val="00322DE4"/>
    <w:rsid w:val="00322E4F"/>
    <w:rsid w:val="00322EBF"/>
    <w:rsid w:val="00322F60"/>
    <w:rsid w:val="00322F70"/>
    <w:rsid w:val="00322F86"/>
    <w:rsid w:val="00322F91"/>
    <w:rsid w:val="00322FE6"/>
    <w:rsid w:val="00322FF5"/>
    <w:rsid w:val="00323013"/>
    <w:rsid w:val="0032308A"/>
    <w:rsid w:val="00323182"/>
    <w:rsid w:val="00323302"/>
    <w:rsid w:val="0032356C"/>
    <w:rsid w:val="003235F5"/>
    <w:rsid w:val="00323601"/>
    <w:rsid w:val="003236CA"/>
    <w:rsid w:val="0032370E"/>
    <w:rsid w:val="0032374F"/>
    <w:rsid w:val="00323757"/>
    <w:rsid w:val="003237D9"/>
    <w:rsid w:val="003237EB"/>
    <w:rsid w:val="003238C0"/>
    <w:rsid w:val="00323960"/>
    <w:rsid w:val="003239C7"/>
    <w:rsid w:val="00323A1D"/>
    <w:rsid w:val="00323A72"/>
    <w:rsid w:val="00323AE7"/>
    <w:rsid w:val="00323B67"/>
    <w:rsid w:val="00323B80"/>
    <w:rsid w:val="00323BA1"/>
    <w:rsid w:val="00323BD3"/>
    <w:rsid w:val="00323CD4"/>
    <w:rsid w:val="00323CE1"/>
    <w:rsid w:val="00323D41"/>
    <w:rsid w:val="00323DC3"/>
    <w:rsid w:val="00323DD5"/>
    <w:rsid w:val="00323E05"/>
    <w:rsid w:val="00323E06"/>
    <w:rsid w:val="00323EC4"/>
    <w:rsid w:val="00323ECD"/>
    <w:rsid w:val="00323F1C"/>
    <w:rsid w:val="00323F3E"/>
    <w:rsid w:val="00323F6E"/>
    <w:rsid w:val="00323FDF"/>
    <w:rsid w:val="0032404F"/>
    <w:rsid w:val="00324069"/>
    <w:rsid w:val="003240CE"/>
    <w:rsid w:val="0032428A"/>
    <w:rsid w:val="0032429F"/>
    <w:rsid w:val="00324317"/>
    <w:rsid w:val="0032431B"/>
    <w:rsid w:val="0032437A"/>
    <w:rsid w:val="00324383"/>
    <w:rsid w:val="003243B2"/>
    <w:rsid w:val="003243F9"/>
    <w:rsid w:val="00324400"/>
    <w:rsid w:val="0032441C"/>
    <w:rsid w:val="0032458D"/>
    <w:rsid w:val="003245A4"/>
    <w:rsid w:val="003245F8"/>
    <w:rsid w:val="00324647"/>
    <w:rsid w:val="003246F0"/>
    <w:rsid w:val="0032471B"/>
    <w:rsid w:val="00324750"/>
    <w:rsid w:val="00324767"/>
    <w:rsid w:val="00324853"/>
    <w:rsid w:val="0032487F"/>
    <w:rsid w:val="003248F8"/>
    <w:rsid w:val="00324988"/>
    <w:rsid w:val="00324A06"/>
    <w:rsid w:val="00324A8A"/>
    <w:rsid w:val="00324B39"/>
    <w:rsid w:val="00324BA2"/>
    <w:rsid w:val="00324BE3"/>
    <w:rsid w:val="00324CE0"/>
    <w:rsid w:val="00324D54"/>
    <w:rsid w:val="00324D5A"/>
    <w:rsid w:val="00324D63"/>
    <w:rsid w:val="00324D65"/>
    <w:rsid w:val="00324D72"/>
    <w:rsid w:val="00324D9A"/>
    <w:rsid w:val="00324DD2"/>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8C"/>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3F1"/>
    <w:rsid w:val="00326410"/>
    <w:rsid w:val="00326444"/>
    <w:rsid w:val="003264DD"/>
    <w:rsid w:val="003264EC"/>
    <w:rsid w:val="00326517"/>
    <w:rsid w:val="003265E9"/>
    <w:rsid w:val="00326618"/>
    <w:rsid w:val="0032663F"/>
    <w:rsid w:val="00326664"/>
    <w:rsid w:val="0032671E"/>
    <w:rsid w:val="00326760"/>
    <w:rsid w:val="003267B8"/>
    <w:rsid w:val="003268CC"/>
    <w:rsid w:val="0032698E"/>
    <w:rsid w:val="003269CE"/>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4FF"/>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05"/>
    <w:rsid w:val="00327A2E"/>
    <w:rsid w:val="00327A36"/>
    <w:rsid w:val="00327A98"/>
    <w:rsid w:val="00327A9B"/>
    <w:rsid w:val="00327AB9"/>
    <w:rsid w:val="00327B42"/>
    <w:rsid w:val="00327B66"/>
    <w:rsid w:val="00327B83"/>
    <w:rsid w:val="00327BBE"/>
    <w:rsid w:val="00327BF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84C"/>
    <w:rsid w:val="003318AE"/>
    <w:rsid w:val="003318B7"/>
    <w:rsid w:val="00331967"/>
    <w:rsid w:val="003319E8"/>
    <w:rsid w:val="00331A5A"/>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60C"/>
    <w:rsid w:val="0033262A"/>
    <w:rsid w:val="0033266E"/>
    <w:rsid w:val="0033267D"/>
    <w:rsid w:val="003326AB"/>
    <w:rsid w:val="003326F1"/>
    <w:rsid w:val="003327BA"/>
    <w:rsid w:val="003327C1"/>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C6"/>
    <w:rsid w:val="00332CE2"/>
    <w:rsid w:val="00332E30"/>
    <w:rsid w:val="00332ECD"/>
    <w:rsid w:val="00332F26"/>
    <w:rsid w:val="00332F42"/>
    <w:rsid w:val="00332FD6"/>
    <w:rsid w:val="003330DA"/>
    <w:rsid w:val="0033314D"/>
    <w:rsid w:val="003331A5"/>
    <w:rsid w:val="003331BF"/>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5E1"/>
    <w:rsid w:val="00334854"/>
    <w:rsid w:val="003348CC"/>
    <w:rsid w:val="00334909"/>
    <w:rsid w:val="0033496A"/>
    <w:rsid w:val="0033499A"/>
    <w:rsid w:val="00334A07"/>
    <w:rsid w:val="00334A8B"/>
    <w:rsid w:val="00334BA4"/>
    <w:rsid w:val="00334BF2"/>
    <w:rsid w:val="00334C6A"/>
    <w:rsid w:val="00334D32"/>
    <w:rsid w:val="00334D71"/>
    <w:rsid w:val="00334DAE"/>
    <w:rsid w:val="00334DED"/>
    <w:rsid w:val="00334DEE"/>
    <w:rsid w:val="00334E09"/>
    <w:rsid w:val="00334E92"/>
    <w:rsid w:val="00334EF7"/>
    <w:rsid w:val="00334EFA"/>
    <w:rsid w:val="00334F23"/>
    <w:rsid w:val="00334F44"/>
    <w:rsid w:val="00334FB3"/>
    <w:rsid w:val="00335079"/>
    <w:rsid w:val="00335174"/>
    <w:rsid w:val="0033524D"/>
    <w:rsid w:val="00335266"/>
    <w:rsid w:val="0033533B"/>
    <w:rsid w:val="00335343"/>
    <w:rsid w:val="003353DE"/>
    <w:rsid w:val="0033544D"/>
    <w:rsid w:val="003356D4"/>
    <w:rsid w:val="003356F7"/>
    <w:rsid w:val="00335860"/>
    <w:rsid w:val="003358F3"/>
    <w:rsid w:val="003359D8"/>
    <w:rsid w:val="00335A01"/>
    <w:rsid w:val="00335A1B"/>
    <w:rsid w:val="00335A32"/>
    <w:rsid w:val="00335A83"/>
    <w:rsid w:val="00335A8B"/>
    <w:rsid w:val="00335A96"/>
    <w:rsid w:val="00335AA0"/>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24"/>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50E"/>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B9"/>
    <w:rsid w:val="003379DC"/>
    <w:rsid w:val="00337A2C"/>
    <w:rsid w:val="00337AA9"/>
    <w:rsid w:val="00337B5D"/>
    <w:rsid w:val="00337B7E"/>
    <w:rsid w:val="00337C6C"/>
    <w:rsid w:val="00337CC9"/>
    <w:rsid w:val="00337D5F"/>
    <w:rsid w:val="00337DA2"/>
    <w:rsid w:val="00337E19"/>
    <w:rsid w:val="00337E7F"/>
    <w:rsid w:val="00337EDB"/>
    <w:rsid w:val="00337EF7"/>
    <w:rsid w:val="00337F47"/>
    <w:rsid w:val="00337FBA"/>
    <w:rsid w:val="00340000"/>
    <w:rsid w:val="0034001E"/>
    <w:rsid w:val="00340020"/>
    <w:rsid w:val="00340033"/>
    <w:rsid w:val="00340043"/>
    <w:rsid w:val="00340128"/>
    <w:rsid w:val="003401C8"/>
    <w:rsid w:val="003402A6"/>
    <w:rsid w:val="00340387"/>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CDA"/>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2"/>
    <w:rsid w:val="0034144F"/>
    <w:rsid w:val="0034155F"/>
    <w:rsid w:val="0034160E"/>
    <w:rsid w:val="0034162E"/>
    <w:rsid w:val="00341632"/>
    <w:rsid w:val="00341678"/>
    <w:rsid w:val="00341761"/>
    <w:rsid w:val="00341783"/>
    <w:rsid w:val="003417E6"/>
    <w:rsid w:val="0034180A"/>
    <w:rsid w:val="0034182B"/>
    <w:rsid w:val="003418F9"/>
    <w:rsid w:val="00341920"/>
    <w:rsid w:val="003419A4"/>
    <w:rsid w:val="00341A68"/>
    <w:rsid w:val="00341B01"/>
    <w:rsid w:val="00341B65"/>
    <w:rsid w:val="00341B9A"/>
    <w:rsid w:val="00341BFB"/>
    <w:rsid w:val="00341CAF"/>
    <w:rsid w:val="00341D40"/>
    <w:rsid w:val="00341D59"/>
    <w:rsid w:val="00341D72"/>
    <w:rsid w:val="00341D7C"/>
    <w:rsid w:val="00341D9D"/>
    <w:rsid w:val="00341E4F"/>
    <w:rsid w:val="00341E78"/>
    <w:rsid w:val="00341ED6"/>
    <w:rsid w:val="00341EF3"/>
    <w:rsid w:val="00341F46"/>
    <w:rsid w:val="00341F59"/>
    <w:rsid w:val="00341F8B"/>
    <w:rsid w:val="00341F94"/>
    <w:rsid w:val="00341FEB"/>
    <w:rsid w:val="00342011"/>
    <w:rsid w:val="0034206F"/>
    <w:rsid w:val="00342098"/>
    <w:rsid w:val="003420C3"/>
    <w:rsid w:val="00342164"/>
    <w:rsid w:val="00342174"/>
    <w:rsid w:val="00342242"/>
    <w:rsid w:val="0034225E"/>
    <w:rsid w:val="00342409"/>
    <w:rsid w:val="00342420"/>
    <w:rsid w:val="00342456"/>
    <w:rsid w:val="003424A4"/>
    <w:rsid w:val="003424BE"/>
    <w:rsid w:val="003424C7"/>
    <w:rsid w:val="00342511"/>
    <w:rsid w:val="0034254A"/>
    <w:rsid w:val="0034255D"/>
    <w:rsid w:val="00342612"/>
    <w:rsid w:val="0034268B"/>
    <w:rsid w:val="003426BD"/>
    <w:rsid w:val="003426C6"/>
    <w:rsid w:val="0034270F"/>
    <w:rsid w:val="00342780"/>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E95"/>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DA0"/>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3F"/>
    <w:rsid w:val="00347D8B"/>
    <w:rsid w:val="00347EDA"/>
    <w:rsid w:val="00347F27"/>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E9"/>
    <w:rsid w:val="003507FA"/>
    <w:rsid w:val="00350823"/>
    <w:rsid w:val="00350849"/>
    <w:rsid w:val="00350885"/>
    <w:rsid w:val="003508BB"/>
    <w:rsid w:val="00350937"/>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CE"/>
    <w:rsid w:val="00351DFB"/>
    <w:rsid w:val="00351E1B"/>
    <w:rsid w:val="00351E4A"/>
    <w:rsid w:val="00351F56"/>
    <w:rsid w:val="00351F9D"/>
    <w:rsid w:val="00351F9F"/>
    <w:rsid w:val="003520C1"/>
    <w:rsid w:val="003521B1"/>
    <w:rsid w:val="0035224F"/>
    <w:rsid w:val="003522DF"/>
    <w:rsid w:val="00352398"/>
    <w:rsid w:val="003524AE"/>
    <w:rsid w:val="003524C0"/>
    <w:rsid w:val="00352580"/>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2"/>
    <w:rsid w:val="00353396"/>
    <w:rsid w:val="00353435"/>
    <w:rsid w:val="00353475"/>
    <w:rsid w:val="0035352B"/>
    <w:rsid w:val="003535F1"/>
    <w:rsid w:val="00353668"/>
    <w:rsid w:val="0035373E"/>
    <w:rsid w:val="00353780"/>
    <w:rsid w:val="0035382C"/>
    <w:rsid w:val="003538F6"/>
    <w:rsid w:val="003539BE"/>
    <w:rsid w:val="00353ABF"/>
    <w:rsid w:val="00353B0F"/>
    <w:rsid w:val="00353BE8"/>
    <w:rsid w:val="00353CA2"/>
    <w:rsid w:val="00353D27"/>
    <w:rsid w:val="00353D31"/>
    <w:rsid w:val="00353E84"/>
    <w:rsid w:val="00353EE4"/>
    <w:rsid w:val="00353F1D"/>
    <w:rsid w:val="00353FA8"/>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E5"/>
    <w:rsid w:val="00354CF0"/>
    <w:rsid w:val="00354E03"/>
    <w:rsid w:val="00354E98"/>
    <w:rsid w:val="00354F40"/>
    <w:rsid w:val="00354F51"/>
    <w:rsid w:val="00354F53"/>
    <w:rsid w:val="00354F85"/>
    <w:rsid w:val="00354FAE"/>
    <w:rsid w:val="00354FC0"/>
    <w:rsid w:val="0035500F"/>
    <w:rsid w:val="00355150"/>
    <w:rsid w:val="003551CA"/>
    <w:rsid w:val="003551DA"/>
    <w:rsid w:val="0035523C"/>
    <w:rsid w:val="003552FD"/>
    <w:rsid w:val="00355341"/>
    <w:rsid w:val="00355360"/>
    <w:rsid w:val="00355383"/>
    <w:rsid w:val="00355396"/>
    <w:rsid w:val="003553AD"/>
    <w:rsid w:val="00355455"/>
    <w:rsid w:val="00355489"/>
    <w:rsid w:val="0035554F"/>
    <w:rsid w:val="00355565"/>
    <w:rsid w:val="0035567C"/>
    <w:rsid w:val="003556AF"/>
    <w:rsid w:val="003556C9"/>
    <w:rsid w:val="0035574C"/>
    <w:rsid w:val="0035574F"/>
    <w:rsid w:val="00355777"/>
    <w:rsid w:val="0035579D"/>
    <w:rsid w:val="003557E4"/>
    <w:rsid w:val="00355871"/>
    <w:rsid w:val="00355906"/>
    <w:rsid w:val="0035592C"/>
    <w:rsid w:val="0035594F"/>
    <w:rsid w:val="0035596D"/>
    <w:rsid w:val="00355974"/>
    <w:rsid w:val="00355982"/>
    <w:rsid w:val="00355B76"/>
    <w:rsid w:val="00355BB3"/>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5B"/>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171"/>
    <w:rsid w:val="0036021E"/>
    <w:rsid w:val="003603AD"/>
    <w:rsid w:val="003603E6"/>
    <w:rsid w:val="00360455"/>
    <w:rsid w:val="003604BF"/>
    <w:rsid w:val="003604FB"/>
    <w:rsid w:val="003605BD"/>
    <w:rsid w:val="003605C3"/>
    <w:rsid w:val="00360703"/>
    <w:rsid w:val="00360763"/>
    <w:rsid w:val="00360805"/>
    <w:rsid w:val="003608A8"/>
    <w:rsid w:val="003608C9"/>
    <w:rsid w:val="003608E4"/>
    <w:rsid w:val="00360928"/>
    <w:rsid w:val="00360941"/>
    <w:rsid w:val="003609CC"/>
    <w:rsid w:val="00360ABC"/>
    <w:rsid w:val="00360AC3"/>
    <w:rsid w:val="00360B57"/>
    <w:rsid w:val="00360B86"/>
    <w:rsid w:val="00360B87"/>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9DA"/>
    <w:rsid w:val="00361A20"/>
    <w:rsid w:val="00361A37"/>
    <w:rsid w:val="00361A73"/>
    <w:rsid w:val="00361A7D"/>
    <w:rsid w:val="00361AB3"/>
    <w:rsid w:val="00361ADC"/>
    <w:rsid w:val="00361B9E"/>
    <w:rsid w:val="00361BE4"/>
    <w:rsid w:val="00361C6A"/>
    <w:rsid w:val="00361D0E"/>
    <w:rsid w:val="00361D73"/>
    <w:rsid w:val="00361DFE"/>
    <w:rsid w:val="00361E04"/>
    <w:rsid w:val="00361EB2"/>
    <w:rsid w:val="00361FDD"/>
    <w:rsid w:val="0036209D"/>
    <w:rsid w:val="003620DE"/>
    <w:rsid w:val="003620ED"/>
    <w:rsid w:val="00362120"/>
    <w:rsid w:val="00362122"/>
    <w:rsid w:val="00362208"/>
    <w:rsid w:val="0036220A"/>
    <w:rsid w:val="0036220E"/>
    <w:rsid w:val="00362213"/>
    <w:rsid w:val="0036225D"/>
    <w:rsid w:val="003622C0"/>
    <w:rsid w:val="003622D2"/>
    <w:rsid w:val="003622DC"/>
    <w:rsid w:val="00362316"/>
    <w:rsid w:val="00362390"/>
    <w:rsid w:val="003624B8"/>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96D"/>
    <w:rsid w:val="0036399E"/>
    <w:rsid w:val="00363A5F"/>
    <w:rsid w:val="00363ADF"/>
    <w:rsid w:val="00363B40"/>
    <w:rsid w:val="00363BA0"/>
    <w:rsid w:val="00363CED"/>
    <w:rsid w:val="00363D17"/>
    <w:rsid w:val="00363D1A"/>
    <w:rsid w:val="00363D4C"/>
    <w:rsid w:val="00363D73"/>
    <w:rsid w:val="00363DFE"/>
    <w:rsid w:val="00363E2A"/>
    <w:rsid w:val="00363E4A"/>
    <w:rsid w:val="00363EC8"/>
    <w:rsid w:val="00363F39"/>
    <w:rsid w:val="003640B9"/>
    <w:rsid w:val="003640BC"/>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381"/>
    <w:rsid w:val="0036544A"/>
    <w:rsid w:val="0036546A"/>
    <w:rsid w:val="00365629"/>
    <w:rsid w:val="00365636"/>
    <w:rsid w:val="0036569D"/>
    <w:rsid w:val="003656E2"/>
    <w:rsid w:val="0036570B"/>
    <w:rsid w:val="00365746"/>
    <w:rsid w:val="00365817"/>
    <w:rsid w:val="003658A0"/>
    <w:rsid w:val="00365916"/>
    <w:rsid w:val="00365927"/>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D64"/>
    <w:rsid w:val="00365E01"/>
    <w:rsid w:val="00365F9E"/>
    <w:rsid w:val="00365FDD"/>
    <w:rsid w:val="00366007"/>
    <w:rsid w:val="00366079"/>
    <w:rsid w:val="00366105"/>
    <w:rsid w:val="00366236"/>
    <w:rsid w:val="003662F6"/>
    <w:rsid w:val="00366382"/>
    <w:rsid w:val="0036639D"/>
    <w:rsid w:val="00366440"/>
    <w:rsid w:val="00366499"/>
    <w:rsid w:val="003664D2"/>
    <w:rsid w:val="00366514"/>
    <w:rsid w:val="00366537"/>
    <w:rsid w:val="003666DE"/>
    <w:rsid w:val="00366771"/>
    <w:rsid w:val="00366810"/>
    <w:rsid w:val="0036687D"/>
    <w:rsid w:val="00366885"/>
    <w:rsid w:val="0036689E"/>
    <w:rsid w:val="003668EF"/>
    <w:rsid w:val="003669E3"/>
    <w:rsid w:val="00366AD0"/>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361"/>
    <w:rsid w:val="00367380"/>
    <w:rsid w:val="003673C8"/>
    <w:rsid w:val="003673E7"/>
    <w:rsid w:val="0036741D"/>
    <w:rsid w:val="003674CD"/>
    <w:rsid w:val="00367549"/>
    <w:rsid w:val="00367560"/>
    <w:rsid w:val="003675CE"/>
    <w:rsid w:val="00367646"/>
    <w:rsid w:val="00367692"/>
    <w:rsid w:val="003676E1"/>
    <w:rsid w:val="0036773C"/>
    <w:rsid w:val="0036776D"/>
    <w:rsid w:val="0036779D"/>
    <w:rsid w:val="00367815"/>
    <w:rsid w:val="003678EE"/>
    <w:rsid w:val="00367922"/>
    <w:rsid w:val="00367A64"/>
    <w:rsid w:val="00367A97"/>
    <w:rsid w:val="00367AB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0D"/>
    <w:rsid w:val="00371C28"/>
    <w:rsid w:val="00371C5D"/>
    <w:rsid w:val="00371C65"/>
    <w:rsid w:val="00371E34"/>
    <w:rsid w:val="00371E6C"/>
    <w:rsid w:val="00371EB3"/>
    <w:rsid w:val="00371EFF"/>
    <w:rsid w:val="00371FA4"/>
    <w:rsid w:val="00371FE1"/>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DA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45"/>
    <w:rsid w:val="0037386C"/>
    <w:rsid w:val="003738AD"/>
    <w:rsid w:val="00373951"/>
    <w:rsid w:val="00373AC2"/>
    <w:rsid w:val="00373C4C"/>
    <w:rsid w:val="00373C7A"/>
    <w:rsid w:val="00373CAF"/>
    <w:rsid w:val="00373D4A"/>
    <w:rsid w:val="00373DDA"/>
    <w:rsid w:val="00373DDE"/>
    <w:rsid w:val="00373E07"/>
    <w:rsid w:val="00373E54"/>
    <w:rsid w:val="00373ECC"/>
    <w:rsid w:val="00373ECF"/>
    <w:rsid w:val="00374061"/>
    <w:rsid w:val="00374134"/>
    <w:rsid w:val="00374137"/>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BDC"/>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436"/>
    <w:rsid w:val="003754AC"/>
    <w:rsid w:val="0037562C"/>
    <w:rsid w:val="00375655"/>
    <w:rsid w:val="00375675"/>
    <w:rsid w:val="0037569B"/>
    <w:rsid w:val="003756F5"/>
    <w:rsid w:val="0037570E"/>
    <w:rsid w:val="003757B9"/>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19C"/>
    <w:rsid w:val="00376299"/>
    <w:rsid w:val="003762BD"/>
    <w:rsid w:val="00376408"/>
    <w:rsid w:val="00376510"/>
    <w:rsid w:val="003765CF"/>
    <w:rsid w:val="003765DB"/>
    <w:rsid w:val="00376635"/>
    <w:rsid w:val="0037680C"/>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46"/>
    <w:rsid w:val="00377155"/>
    <w:rsid w:val="003771D3"/>
    <w:rsid w:val="0037722B"/>
    <w:rsid w:val="003772A9"/>
    <w:rsid w:val="003772DA"/>
    <w:rsid w:val="00377374"/>
    <w:rsid w:val="0037740B"/>
    <w:rsid w:val="0037745D"/>
    <w:rsid w:val="003774E4"/>
    <w:rsid w:val="003774F0"/>
    <w:rsid w:val="00377571"/>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80037"/>
    <w:rsid w:val="00380081"/>
    <w:rsid w:val="00380109"/>
    <w:rsid w:val="00380172"/>
    <w:rsid w:val="0038021D"/>
    <w:rsid w:val="00380324"/>
    <w:rsid w:val="003803A9"/>
    <w:rsid w:val="003804CA"/>
    <w:rsid w:val="0038054F"/>
    <w:rsid w:val="00380553"/>
    <w:rsid w:val="0038071C"/>
    <w:rsid w:val="00380752"/>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9B"/>
    <w:rsid w:val="003812E7"/>
    <w:rsid w:val="00381410"/>
    <w:rsid w:val="00381482"/>
    <w:rsid w:val="003816BE"/>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14"/>
    <w:rsid w:val="0038213D"/>
    <w:rsid w:val="00382151"/>
    <w:rsid w:val="003821AC"/>
    <w:rsid w:val="00382283"/>
    <w:rsid w:val="003822EE"/>
    <w:rsid w:val="00382343"/>
    <w:rsid w:val="00382373"/>
    <w:rsid w:val="0038237B"/>
    <w:rsid w:val="003823A8"/>
    <w:rsid w:val="0038243F"/>
    <w:rsid w:val="003824C7"/>
    <w:rsid w:val="0038251B"/>
    <w:rsid w:val="003827B0"/>
    <w:rsid w:val="003827BB"/>
    <w:rsid w:val="0038287D"/>
    <w:rsid w:val="0038289E"/>
    <w:rsid w:val="0038290D"/>
    <w:rsid w:val="0038295A"/>
    <w:rsid w:val="003829CD"/>
    <w:rsid w:val="00382A63"/>
    <w:rsid w:val="00382AB9"/>
    <w:rsid w:val="00382B55"/>
    <w:rsid w:val="00382C60"/>
    <w:rsid w:val="00382CBB"/>
    <w:rsid w:val="00382D5B"/>
    <w:rsid w:val="00382D93"/>
    <w:rsid w:val="00382DE3"/>
    <w:rsid w:val="00382E09"/>
    <w:rsid w:val="00382E90"/>
    <w:rsid w:val="00382F0D"/>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712"/>
    <w:rsid w:val="0038372B"/>
    <w:rsid w:val="00383733"/>
    <w:rsid w:val="00383757"/>
    <w:rsid w:val="00383789"/>
    <w:rsid w:val="00383848"/>
    <w:rsid w:val="00383868"/>
    <w:rsid w:val="003838B4"/>
    <w:rsid w:val="003838BF"/>
    <w:rsid w:val="00383934"/>
    <w:rsid w:val="0038399B"/>
    <w:rsid w:val="003839B5"/>
    <w:rsid w:val="00383A39"/>
    <w:rsid w:val="00383A6C"/>
    <w:rsid w:val="00383AA1"/>
    <w:rsid w:val="00383ADD"/>
    <w:rsid w:val="00383BC8"/>
    <w:rsid w:val="00383BFB"/>
    <w:rsid w:val="00383CC4"/>
    <w:rsid w:val="00383E45"/>
    <w:rsid w:val="00383E59"/>
    <w:rsid w:val="00383E8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514"/>
    <w:rsid w:val="00384639"/>
    <w:rsid w:val="00384707"/>
    <w:rsid w:val="00384832"/>
    <w:rsid w:val="00384882"/>
    <w:rsid w:val="0038490E"/>
    <w:rsid w:val="00384919"/>
    <w:rsid w:val="00384921"/>
    <w:rsid w:val="00384924"/>
    <w:rsid w:val="00384A26"/>
    <w:rsid w:val="00384A49"/>
    <w:rsid w:val="00384ACE"/>
    <w:rsid w:val="00384AE1"/>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89"/>
    <w:rsid w:val="003852A6"/>
    <w:rsid w:val="003852FE"/>
    <w:rsid w:val="003853BD"/>
    <w:rsid w:val="0038542C"/>
    <w:rsid w:val="003854B0"/>
    <w:rsid w:val="003854EC"/>
    <w:rsid w:val="0038550B"/>
    <w:rsid w:val="00385515"/>
    <w:rsid w:val="003855C1"/>
    <w:rsid w:val="003855D0"/>
    <w:rsid w:val="003855D8"/>
    <w:rsid w:val="003856AF"/>
    <w:rsid w:val="003856EF"/>
    <w:rsid w:val="0038579D"/>
    <w:rsid w:val="00385804"/>
    <w:rsid w:val="003858AE"/>
    <w:rsid w:val="00385934"/>
    <w:rsid w:val="00385B4E"/>
    <w:rsid w:val="00385B68"/>
    <w:rsid w:val="00385C6C"/>
    <w:rsid w:val="00385CD2"/>
    <w:rsid w:val="00385D17"/>
    <w:rsid w:val="00385D1B"/>
    <w:rsid w:val="00385DCE"/>
    <w:rsid w:val="00385E2A"/>
    <w:rsid w:val="00385E2C"/>
    <w:rsid w:val="00385E82"/>
    <w:rsid w:val="00385F20"/>
    <w:rsid w:val="00385F6C"/>
    <w:rsid w:val="00385FB1"/>
    <w:rsid w:val="00385FCC"/>
    <w:rsid w:val="00385FD0"/>
    <w:rsid w:val="00386050"/>
    <w:rsid w:val="003860B9"/>
    <w:rsid w:val="00386143"/>
    <w:rsid w:val="00386169"/>
    <w:rsid w:val="00386170"/>
    <w:rsid w:val="0038623C"/>
    <w:rsid w:val="0038629C"/>
    <w:rsid w:val="00386397"/>
    <w:rsid w:val="003863BA"/>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9E3"/>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DDB"/>
    <w:rsid w:val="00387E1A"/>
    <w:rsid w:val="00387EDD"/>
    <w:rsid w:val="00387EE9"/>
    <w:rsid w:val="00387F18"/>
    <w:rsid w:val="00387F37"/>
    <w:rsid w:val="00387F48"/>
    <w:rsid w:val="00390053"/>
    <w:rsid w:val="0039015B"/>
    <w:rsid w:val="00390189"/>
    <w:rsid w:val="00390265"/>
    <w:rsid w:val="0039031C"/>
    <w:rsid w:val="003903FB"/>
    <w:rsid w:val="00390483"/>
    <w:rsid w:val="00390498"/>
    <w:rsid w:val="003904EA"/>
    <w:rsid w:val="003904EE"/>
    <w:rsid w:val="00390781"/>
    <w:rsid w:val="003907E6"/>
    <w:rsid w:val="003907F7"/>
    <w:rsid w:val="0039094E"/>
    <w:rsid w:val="003909A9"/>
    <w:rsid w:val="00390ADD"/>
    <w:rsid w:val="00390B9F"/>
    <w:rsid w:val="00390BB3"/>
    <w:rsid w:val="00390BD2"/>
    <w:rsid w:val="00390C1F"/>
    <w:rsid w:val="00390D51"/>
    <w:rsid w:val="00390D9B"/>
    <w:rsid w:val="00390DBA"/>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63"/>
    <w:rsid w:val="003913A2"/>
    <w:rsid w:val="003913F5"/>
    <w:rsid w:val="003915C7"/>
    <w:rsid w:val="00391621"/>
    <w:rsid w:val="0039164D"/>
    <w:rsid w:val="00391654"/>
    <w:rsid w:val="003916F4"/>
    <w:rsid w:val="003917DF"/>
    <w:rsid w:val="00391891"/>
    <w:rsid w:val="00391970"/>
    <w:rsid w:val="00391A36"/>
    <w:rsid w:val="00391A37"/>
    <w:rsid w:val="00391AF5"/>
    <w:rsid w:val="00391B46"/>
    <w:rsid w:val="00391B8B"/>
    <w:rsid w:val="00391BB8"/>
    <w:rsid w:val="00391BC6"/>
    <w:rsid w:val="00391BD1"/>
    <w:rsid w:val="00391BE3"/>
    <w:rsid w:val="00391C2A"/>
    <w:rsid w:val="00391E0B"/>
    <w:rsid w:val="00391EA1"/>
    <w:rsid w:val="00391EB9"/>
    <w:rsid w:val="00391F5B"/>
    <w:rsid w:val="00391FFA"/>
    <w:rsid w:val="00392003"/>
    <w:rsid w:val="00392201"/>
    <w:rsid w:val="00392340"/>
    <w:rsid w:val="0039235D"/>
    <w:rsid w:val="003923C3"/>
    <w:rsid w:val="003924FE"/>
    <w:rsid w:val="00392616"/>
    <w:rsid w:val="00392658"/>
    <w:rsid w:val="0039267D"/>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3"/>
    <w:rsid w:val="0039403D"/>
    <w:rsid w:val="00394051"/>
    <w:rsid w:val="0039405C"/>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D"/>
    <w:rsid w:val="00394F2C"/>
    <w:rsid w:val="00394F3D"/>
    <w:rsid w:val="00394FB2"/>
    <w:rsid w:val="00394FDE"/>
    <w:rsid w:val="00395018"/>
    <w:rsid w:val="0039509B"/>
    <w:rsid w:val="003950C0"/>
    <w:rsid w:val="00395147"/>
    <w:rsid w:val="00395278"/>
    <w:rsid w:val="003952DF"/>
    <w:rsid w:val="003952F7"/>
    <w:rsid w:val="00395343"/>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D3"/>
    <w:rsid w:val="00395EFF"/>
    <w:rsid w:val="0039609F"/>
    <w:rsid w:val="003960DB"/>
    <w:rsid w:val="00396113"/>
    <w:rsid w:val="00396146"/>
    <w:rsid w:val="003961C7"/>
    <w:rsid w:val="00396233"/>
    <w:rsid w:val="0039629C"/>
    <w:rsid w:val="003963D3"/>
    <w:rsid w:val="003963EF"/>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EE0"/>
    <w:rsid w:val="00396F59"/>
    <w:rsid w:val="00396FE1"/>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6AB"/>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A0018"/>
    <w:rsid w:val="003A00FF"/>
    <w:rsid w:val="003A011D"/>
    <w:rsid w:val="003A01E3"/>
    <w:rsid w:val="003A01E6"/>
    <w:rsid w:val="003A02D1"/>
    <w:rsid w:val="003A0309"/>
    <w:rsid w:val="003A032A"/>
    <w:rsid w:val="003A0374"/>
    <w:rsid w:val="003A0394"/>
    <w:rsid w:val="003A0407"/>
    <w:rsid w:val="003A0496"/>
    <w:rsid w:val="003A04C6"/>
    <w:rsid w:val="003A0559"/>
    <w:rsid w:val="003A05BD"/>
    <w:rsid w:val="003A05FC"/>
    <w:rsid w:val="003A062B"/>
    <w:rsid w:val="003A06C2"/>
    <w:rsid w:val="003A0708"/>
    <w:rsid w:val="003A0975"/>
    <w:rsid w:val="003A099C"/>
    <w:rsid w:val="003A0A3F"/>
    <w:rsid w:val="003A0B2D"/>
    <w:rsid w:val="003A0B58"/>
    <w:rsid w:val="003A0B73"/>
    <w:rsid w:val="003A0B99"/>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DA"/>
    <w:rsid w:val="003A14FB"/>
    <w:rsid w:val="003A1521"/>
    <w:rsid w:val="003A1590"/>
    <w:rsid w:val="003A161B"/>
    <w:rsid w:val="003A162C"/>
    <w:rsid w:val="003A1674"/>
    <w:rsid w:val="003A1730"/>
    <w:rsid w:val="003A1764"/>
    <w:rsid w:val="003A18EE"/>
    <w:rsid w:val="003A195E"/>
    <w:rsid w:val="003A198D"/>
    <w:rsid w:val="003A1997"/>
    <w:rsid w:val="003A199C"/>
    <w:rsid w:val="003A19D2"/>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74"/>
    <w:rsid w:val="003A24C0"/>
    <w:rsid w:val="003A2515"/>
    <w:rsid w:val="003A259B"/>
    <w:rsid w:val="003A25CE"/>
    <w:rsid w:val="003A25F3"/>
    <w:rsid w:val="003A269B"/>
    <w:rsid w:val="003A2729"/>
    <w:rsid w:val="003A2731"/>
    <w:rsid w:val="003A2761"/>
    <w:rsid w:val="003A27C2"/>
    <w:rsid w:val="003A27EC"/>
    <w:rsid w:val="003A2813"/>
    <w:rsid w:val="003A281C"/>
    <w:rsid w:val="003A286F"/>
    <w:rsid w:val="003A2875"/>
    <w:rsid w:val="003A28C5"/>
    <w:rsid w:val="003A2913"/>
    <w:rsid w:val="003A2921"/>
    <w:rsid w:val="003A2A18"/>
    <w:rsid w:val="003A2B50"/>
    <w:rsid w:val="003A2B71"/>
    <w:rsid w:val="003A2BB5"/>
    <w:rsid w:val="003A2BC1"/>
    <w:rsid w:val="003A2C06"/>
    <w:rsid w:val="003A2CA2"/>
    <w:rsid w:val="003A2CCD"/>
    <w:rsid w:val="003A2CF8"/>
    <w:rsid w:val="003A2D39"/>
    <w:rsid w:val="003A2D41"/>
    <w:rsid w:val="003A2D65"/>
    <w:rsid w:val="003A2DF1"/>
    <w:rsid w:val="003A2E2B"/>
    <w:rsid w:val="003A2E30"/>
    <w:rsid w:val="003A2E4E"/>
    <w:rsid w:val="003A2ED8"/>
    <w:rsid w:val="003A2EF4"/>
    <w:rsid w:val="003A2FB4"/>
    <w:rsid w:val="003A3011"/>
    <w:rsid w:val="003A3109"/>
    <w:rsid w:val="003A31BF"/>
    <w:rsid w:val="003A323B"/>
    <w:rsid w:val="003A3241"/>
    <w:rsid w:val="003A3247"/>
    <w:rsid w:val="003A328C"/>
    <w:rsid w:val="003A328F"/>
    <w:rsid w:val="003A32D2"/>
    <w:rsid w:val="003A343F"/>
    <w:rsid w:val="003A34A8"/>
    <w:rsid w:val="003A34D1"/>
    <w:rsid w:val="003A34EA"/>
    <w:rsid w:val="003A355C"/>
    <w:rsid w:val="003A3588"/>
    <w:rsid w:val="003A3593"/>
    <w:rsid w:val="003A35FB"/>
    <w:rsid w:val="003A3668"/>
    <w:rsid w:val="003A3679"/>
    <w:rsid w:val="003A3836"/>
    <w:rsid w:val="003A3927"/>
    <w:rsid w:val="003A3A1E"/>
    <w:rsid w:val="003A3BC9"/>
    <w:rsid w:val="003A3BDE"/>
    <w:rsid w:val="003A3BF1"/>
    <w:rsid w:val="003A3C46"/>
    <w:rsid w:val="003A3C55"/>
    <w:rsid w:val="003A3C6D"/>
    <w:rsid w:val="003A3CC5"/>
    <w:rsid w:val="003A3CE1"/>
    <w:rsid w:val="003A3DCE"/>
    <w:rsid w:val="003A3DE8"/>
    <w:rsid w:val="003A3E01"/>
    <w:rsid w:val="003A3F53"/>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98"/>
    <w:rsid w:val="003A43C3"/>
    <w:rsid w:val="003A455F"/>
    <w:rsid w:val="003A45AA"/>
    <w:rsid w:val="003A4620"/>
    <w:rsid w:val="003A4639"/>
    <w:rsid w:val="003A466F"/>
    <w:rsid w:val="003A46D8"/>
    <w:rsid w:val="003A4711"/>
    <w:rsid w:val="003A472D"/>
    <w:rsid w:val="003A47C3"/>
    <w:rsid w:val="003A47E9"/>
    <w:rsid w:val="003A481F"/>
    <w:rsid w:val="003A483C"/>
    <w:rsid w:val="003A4841"/>
    <w:rsid w:val="003A49B4"/>
    <w:rsid w:val="003A49F0"/>
    <w:rsid w:val="003A4A18"/>
    <w:rsid w:val="003A4A36"/>
    <w:rsid w:val="003A4A41"/>
    <w:rsid w:val="003A4AC2"/>
    <w:rsid w:val="003A4ADB"/>
    <w:rsid w:val="003A4B11"/>
    <w:rsid w:val="003A4B89"/>
    <w:rsid w:val="003A4BCC"/>
    <w:rsid w:val="003A4BF5"/>
    <w:rsid w:val="003A4C2D"/>
    <w:rsid w:val="003A4CC1"/>
    <w:rsid w:val="003A4CC4"/>
    <w:rsid w:val="003A4CDB"/>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B8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BE"/>
    <w:rsid w:val="003A6C86"/>
    <w:rsid w:val="003A6CA1"/>
    <w:rsid w:val="003A6CD7"/>
    <w:rsid w:val="003A6D48"/>
    <w:rsid w:val="003A6E23"/>
    <w:rsid w:val="003A6EAB"/>
    <w:rsid w:val="003A6EB4"/>
    <w:rsid w:val="003A6EB8"/>
    <w:rsid w:val="003A6EFF"/>
    <w:rsid w:val="003A6F4D"/>
    <w:rsid w:val="003A6F7B"/>
    <w:rsid w:val="003A6F9F"/>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210"/>
    <w:rsid w:val="003B026F"/>
    <w:rsid w:val="003B0289"/>
    <w:rsid w:val="003B029F"/>
    <w:rsid w:val="003B0322"/>
    <w:rsid w:val="003B0330"/>
    <w:rsid w:val="003B03A9"/>
    <w:rsid w:val="003B0401"/>
    <w:rsid w:val="003B044C"/>
    <w:rsid w:val="003B04C1"/>
    <w:rsid w:val="003B0624"/>
    <w:rsid w:val="003B063B"/>
    <w:rsid w:val="003B06B1"/>
    <w:rsid w:val="003B06E0"/>
    <w:rsid w:val="003B079B"/>
    <w:rsid w:val="003B08FB"/>
    <w:rsid w:val="003B097C"/>
    <w:rsid w:val="003B0994"/>
    <w:rsid w:val="003B0999"/>
    <w:rsid w:val="003B0AD7"/>
    <w:rsid w:val="003B0B7C"/>
    <w:rsid w:val="003B0BDF"/>
    <w:rsid w:val="003B0C27"/>
    <w:rsid w:val="003B0C7B"/>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20"/>
    <w:rsid w:val="003B1248"/>
    <w:rsid w:val="003B124B"/>
    <w:rsid w:val="003B127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F3"/>
    <w:rsid w:val="003B20D1"/>
    <w:rsid w:val="003B21B3"/>
    <w:rsid w:val="003B2316"/>
    <w:rsid w:val="003B231D"/>
    <w:rsid w:val="003B234F"/>
    <w:rsid w:val="003B239C"/>
    <w:rsid w:val="003B2422"/>
    <w:rsid w:val="003B245A"/>
    <w:rsid w:val="003B2475"/>
    <w:rsid w:val="003B24A1"/>
    <w:rsid w:val="003B24A2"/>
    <w:rsid w:val="003B24A4"/>
    <w:rsid w:val="003B25EF"/>
    <w:rsid w:val="003B263C"/>
    <w:rsid w:val="003B2648"/>
    <w:rsid w:val="003B264E"/>
    <w:rsid w:val="003B2669"/>
    <w:rsid w:val="003B26B4"/>
    <w:rsid w:val="003B26D8"/>
    <w:rsid w:val="003B279D"/>
    <w:rsid w:val="003B27E5"/>
    <w:rsid w:val="003B280A"/>
    <w:rsid w:val="003B2810"/>
    <w:rsid w:val="003B2871"/>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38"/>
    <w:rsid w:val="003B2D50"/>
    <w:rsid w:val="003B2D7E"/>
    <w:rsid w:val="003B2D94"/>
    <w:rsid w:val="003B2E0B"/>
    <w:rsid w:val="003B2F17"/>
    <w:rsid w:val="003B3051"/>
    <w:rsid w:val="003B308C"/>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9DB"/>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6D"/>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3A1"/>
    <w:rsid w:val="003B640C"/>
    <w:rsid w:val="003B6493"/>
    <w:rsid w:val="003B650E"/>
    <w:rsid w:val="003B656B"/>
    <w:rsid w:val="003B659B"/>
    <w:rsid w:val="003B6686"/>
    <w:rsid w:val="003B6711"/>
    <w:rsid w:val="003B6729"/>
    <w:rsid w:val="003B6841"/>
    <w:rsid w:val="003B6866"/>
    <w:rsid w:val="003B68E5"/>
    <w:rsid w:val="003B6951"/>
    <w:rsid w:val="003B6986"/>
    <w:rsid w:val="003B6AB6"/>
    <w:rsid w:val="003B6ACB"/>
    <w:rsid w:val="003B6AE8"/>
    <w:rsid w:val="003B6C9A"/>
    <w:rsid w:val="003B6CAC"/>
    <w:rsid w:val="003B6DE1"/>
    <w:rsid w:val="003B6DFE"/>
    <w:rsid w:val="003B6E7C"/>
    <w:rsid w:val="003B6E82"/>
    <w:rsid w:val="003B6F14"/>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9A"/>
    <w:rsid w:val="003C01DB"/>
    <w:rsid w:val="003C0240"/>
    <w:rsid w:val="003C02A2"/>
    <w:rsid w:val="003C02AA"/>
    <w:rsid w:val="003C02C6"/>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76"/>
    <w:rsid w:val="003C077C"/>
    <w:rsid w:val="003C0848"/>
    <w:rsid w:val="003C086D"/>
    <w:rsid w:val="003C08C9"/>
    <w:rsid w:val="003C090A"/>
    <w:rsid w:val="003C0961"/>
    <w:rsid w:val="003C0993"/>
    <w:rsid w:val="003C09A0"/>
    <w:rsid w:val="003C0A69"/>
    <w:rsid w:val="003C0A95"/>
    <w:rsid w:val="003C0AD7"/>
    <w:rsid w:val="003C0B01"/>
    <w:rsid w:val="003C0B39"/>
    <w:rsid w:val="003C0B84"/>
    <w:rsid w:val="003C0B87"/>
    <w:rsid w:val="003C0BAD"/>
    <w:rsid w:val="003C0BF1"/>
    <w:rsid w:val="003C0C43"/>
    <w:rsid w:val="003C0C8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11"/>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2A"/>
    <w:rsid w:val="003C1B3D"/>
    <w:rsid w:val="003C1B88"/>
    <w:rsid w:val="003C1B99"/>
    <w:rsid w:val="003C1BF8"/>
    <w:rsid w:val="003C1C37"/>
    <w:rsid w:val="003C1C44"/>
    <w:rsid w:val="003C1D70"/>
    <w:rsid w:val="003C1DA9"/>
    <w:rsid w:val="003C1E17"/>
    <w:rsid w:val="003C1ED6"/>
    <w:rsid w:val="003C1EF5"/>
    <w:rsid w:val="003C1F0B"/>
    <w:rsid w:val="003C1F24"/>
    <w:rsid w:val="003C1F45"/>
    <w:rsid w:val="003C1F7C"/>
    <w:rsid w:val="003C1FE5"/>
    <w:rsid w:val="003C2107"/>
    <w:rsid w:val="003C2227"/>
    <w:rsid w:val="003C222C"/>
    <w:rsid w:val="003C2236"/>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0F"/>
    <w:rsid w:val="003C2B7F"/>
    <w:rsid w:val="003C2B97"/>
    <w:rsid w:val="003C2BA6"/>
    <w:rsid w:val="003C2BDA"/>
    <w:rsid w:val="003C2BE1"/>
    <w:rsid w:val="003C2BF0"/>
    <w:rsid w:val="003C2CA6"/>
    <w:rsid w:val="003C2CDD"/>
    <w:rsid w:val="003C2D01"/>
    <w:rsid w:val="003C2D3D"/>
    <w:rsid w:val="003C2E86"/>
    <w:rsid w:val="003C2ECB"/>
    <w:rsid w:val="003C2ED4"/>
    <w:rsid w:val="003C2FAC"/>
    <w:rsid w:val="003C3037"/>
    <w:rsid w:val="003C3142"/>
    <w:rsid w:val="003C317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C74"/>
    <w:rsid w:val="003C3D97"/>
    <w:rsid w:val="003C3DC2"/>
    <w:rsid w:val="003C3E0F"/>
    <w:rsid w:val="003C3E39"/>
    <w:rsid w:val="003C3E42"/>
    <w:rsid w:val="003C3E5F"/>
    <w:rsid w:val="003C3F2F"/>
    <w:rsid w:val="003C3F3F"/>
    <w:rsid w:val="003C3F72"/>
    <w:rsid w:val="003C3FD3"/>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6F"/>
    <w:rsid w:val="003C4379"/>
    <w:rsid w:val="003C4391"/>
    <w:rsid w:val="003C4419"/>
    <w:rsid w:val="003C44CC"/>
    <w:rsid w:val="003C4574"/>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77"/>
    <w:rsid w:val="003C4B16"/>
    <w:rsid w:val="003C4B3F"/>
    <w:rsid w:val="003C4B7E"/>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32"/>
    <w:rsid w:val="003C5770"/>
    <w:rsid w:val="003C5989"/>
    <w:rsid w:val="003C59E2"/>
    <w:rsid w:val="003C5B0A"/>
    <w:rsid w:val="003C5C77"/>
    <w:rsid w:val="003C5D5C"/>
    <w:rsid w:val="003C5DBB"/>
    <w:rsid w:val="003C5E9F"/>
    <w:rsid w:val="003C5EAE"/>
    <w:rsid w:val="003C5F89"/>
    <w:rsid w:val="003C60E9"/>
    <w:rsid w:val="003C6109"/>
    <w:rsid w:val="003C6158"/>
    <w:rsid w:val="003C61A4"/>
    <w:rsid w:val="003C6201"/>
    <w:rsid w:val="003C623C"/>
    <w:rsid w:val="003C625B"/>
    <w:rsid w:val="003C62C5"/>
    <w:rsid w:val="003C6387"/>
    <w:rsid w:val="003C6389"/>
    <w:rsid w:val="003C6490"/>
    <w:rsid w:val="003C65CA"/>
    <w:rsid w:val="003C666B"/>
    <w:rsid w:val="003C6746"/>
    <w:rsid w:val="003C6764"/>
    <w:rsid w:val="003C684D"/>
    <w:rsid w:val="003C6868"/>
    <w:rsid w:val="003C686A"/>
    <w:rsid w:val="003C687F"/>
    <w:rsid w:val="003C68A3"/>
    <w:rsid w:val="003C6917"/>
    <w:rsid w:val="003C694F"/>
    <w:rsid w:val="003C699A"/>
    <w:rsid w:val="003C69A1"/>
    <w:rsid w:val="003C69F7"/>
    <w:rsid w:val="003C6A9A"/>
    <w:rsid w:val="003C6B05"/>
    <w:rsid w:val="003C6B4A"/>
    <w:rsid w:val="003C6B61"/>
    <w:rsid w:val="003C6BEE"/>
    <w:rsid w:val="003C6D95"/>
    <w:rsid w:val="003C6E51"/>
    <w:rsid w:val="003C6EDC"/>
    <w:rsid w:val="003C6EE1"/>
    <w:rsid w:val="003C6F3E"/>
    <w:rsid w:val="003C6FDA"/>
    <w:rsid w:val="003C7020"/>
    <w:rsid w:val="003C705E"/>
    <w:rsid w:val="003C70E1"/>
    <w:rsid w:val="003C716F"/>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741"/>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3"/>
    <w:rsid w:val="003D009C"/>
    <w:rsid w:val="003D0153"/>
    <w:rsid w:val="003D01C7"/>
    <w:rsid w:val="003D01EB"/>
    <w:rsid w:val="003D02D5"/>
    <w:rsid w:val="003D02D8"/>
    <w:rsid w:val="003D03B3"/>
    <w:rsid w:val="003D0454"/>
    <w:rsid w:val="003D0465"/>
    <w:rsid w:val="003D0479"/>
    <w:rsid w:val="003D0692"/>
    <w:rsid w:val="003D06CF"/>
    <w:rsid w:val="003D08E1"/>
    <w:rsid w:val="003D0907"/>
    <w:rsid w:val="003D092D"/>
    <w:rsid w:val="003D09AD"/>
    <w:rsid w:val="003D09C3"/>
    <w:rsid w:val="003D09CD"/>
    <w:rsid w:val="003D09E0"/>
    <w:rsid w:val="003D09FE"/>
    <w:rsid w:val="003D0A04"/>
    <w:rsid w:val="003D0A30"/>
    <w:rsid w:val="003D0A3C"/>
    <w:rsid w:val="003D0B86"/>
    <w:rsid w:val="003D0C7D"/>
    <w:rsid w:val="003D0C92"/>
    <w:rsid w:val="003D0C98"/>
    <w:rsid w:val="003D0D01"/>
    <w:rsid w:val="003D0D44"/>
    <w:rsid w:val="003D0D63"/>
    <w:rsid w:val="003D0DA6"/>
    <w:rsid w:val="003D0DB4"/>
    <w:rsid w:val="003D0DFE"/>
    <w:rsid w:val="003D0E1F"/>
    <w:rsid w:val="003D0E5E"/>
    <w:rsid w:val="003D0ED9"/>
    <w:rsid w:val="003D0FE0"/>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AA"/>
    <w:rsid w:val="003D186B"/>
    <w:rsid w:val="003D18B7"/>
    <w:rsid w:val="003D19AE"/>
    <w:rsid w:val="003D1A3E"/>
    <w:rsid w:val="003D1C1E"/>
    <w:rsid w:val="003D1C76"/>
    <w:rsid w:val="003D1CBC"/>
    <w:rsid w:val="003D1E39"/>
    <w:rsid w:val="003D1E66"/>
    <w:rsid w:val="003D1E70"/>
    <w:rsid w:val="003D1F44"/>
    <w:rsid w:val="003D1F7F"/>
    <w:rsid w:val="003D1FDF"/>
    <w:rsid w:val="003D20E6"/>
    <w:rsid w:val="003D214E"/>
    <w:rsid w:val="003D21DB"/>
    <w:rsid w:val="003D228C"/>
    <w:rsid w:val="003D2447"/>
    <w:rsid w:val="003D25AA"/>
    <w:rsid w:val="003D26C2"/>
    <w:rsid w:val="003D2729"/>
    <w:rsid w:val="003D273E"/>
    <w:rsid w:val="003D27FB"/>
    <w:rsid w:val="003D28AC"/>
    <w:rsid w:val="003D28E1"/>
    <w:rsid w:val="003D2934"/>
    <w:rsid w:val="003D29C4"/>
    <w:rsid w:val="003D2AA2"/>
    <w:rsid w:val="003D2B14"/>
    <w:rsid w:val="003D2BAF"/>
    <w:rsid w:val="003D2BB1"/>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61A"/>
    <w:rsid w:val="003D362F"/>
    <w:rsid w:val="003D3660"/>
    <w:rsid w:val="003D37B4"/>
    <w:rsid w:val="003D37E0"/>
    <w:rsid w:val="003D3821"/>
    <w:rsid w:val="003D3855"/>
    <w:rsid w:val="003D38CF"/>
    <w:rsid w:val="003D38FA"/>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4CA"/>
    <w:rsid w:val="003D5556"/>
    <w:rsid w:val="003D55C9"/>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E9"/>
    <w:rsid w:val="003D6B49"/>
    <w:rsid w:val="003D6B6B"/>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D6"/>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5E1"/>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F03"/>
    <w:rsid w:val="003D7F70"/>
    <w:rsid w:val="003D7F9A"/>
    <w:rsid w:val="003D7FB7"/>
    <w:rsid w:val="003E0042"/>
    <w:rsid w:val="003E011C"/>
    <w:rsid w:val="003E021F"/>
    <w:rsid w:val="003E027B"/>
    <w:rsid w:val="003E02F0"/>
    <w:rsid w:val="003E0336"/>
    <w:rsid w:val="003E03E9"/>
    <w:rsid w:val="003E0466"/>
    <w:rsid w:val="003E04CB"/>
    <w:rsid w:val="003E054C"/>
    <w:rsid w:val="003E055E"/>
    <w:rsid w:val="003E0562"/>
    <w:rsid w:val="003E0567"/>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8C"/>
    <w:rsid w:val="003E4694"/>
    <w:rsid w:val="003E47A8"/>
    <w:rsid w:val="003E4880"/>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F6"/>
    <w:rsid w:val="003E4F14"/>
    <w:rsid w:val="003E4FAA"/>
    <w:rsid w:val="003E4FF3"/>
    <w:rsid w:val="003E5022"/>
    <w:rsid w:val="003E505A"/>
    <w:rsid w:val="003E50A5"/>
    <w:rsid w:val="003E5100"/>
    <w:rsid w:val="003E512E"/>
    <w:rsid w:val="003E516E"/>
    <w:rsid w:val="003E5194"/>
    <w:rsid w:val="003E51BC"/>
    <w:rsid w:val="003E5310"/>
    <w:rsid w:val="003E536F"/>
    <w:rsid w:val="003E53BA"/>
    <w:rsid w:val="003E5424"/>
    <w:rsid w:val="003E5448"/>
    <w:rsid w:val="003E5457"/>
    <w:rsid w:val="003E5463"/>
    <w:rsid w:val="003E547D"/>
    <w:rsid w:val="003E54C6"/>
    <w:rsid w:val="003E54D0"/>
    <w:rsid w:val="003E54D6"/>
    <w:rsid w:val="003E54E3"/>
    <w:rsid w:val="003E5581"/>
    <w:rsid w:val="003E55B8"/>
    <w:rsid w:val="003E5685"/>
    <w:rsid w:val="003E56C6"/>
    <w:rsid w:val="003E5788"/>
    <w:rsid w:val="003E583D"/>
    <w:rsid w:val="003E583F"/>
    <w:rsid w:val="003E58A6"/>
    <w:rsid w:val="003E5A28"/>
    <w:rsid w:val="003E5A35"/>
    <w:rsid w:val="003E5BF2"/>
    <w:rsid w:val="003E5D0B"/>
    <w:rsid w:val="003E5D0D"/>
    <w:rsid w:val="003E5D2A"/>
    <w:rsid w:val="003E5DE8"/>
    <w:rsid w:val="003E5E69"/>
    <w:rsid w:val="003E5EA8"/>
    <w:rsid w:val="003E5F82"/>
    <w:rsid w:val="003E5F88"/>
    <w:rsid w:val="003E5FA0"/>
    <w:rsid w:val="003E5FA1"/>
    <w:rsid w:val="003E5FD5"/>
    <w:rsid w:val="003E6073"/>
    <w:rsid w:val="003E60ED"/>
    <w:rsid w:val="003E6166"/>
    <w:rsid w:val="003E61C6"/>
    <w:rsid w:val="003E6206"/>
    <w:rsid w:val="003E6214"/>
    <w:rsid w:val="003E6290"/>
    <w:rsid w:val="003E6315"/>
    <w:rsid w:val="003E632B"/>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4"/>
    <w:rsid w:val="003E6E2C"/>
    <w:rsid w:val="003E6E42"/>
    <w:rsid w:val="003E6E88"/>
    <w:rsid w:val="003E6E92"/>
    <w:rsid w:val="003E6F93"/>
    <w:rsid w:val="003E707F"/>
    <w:rsid w:val="003E70C6"/>
    <w:rsid w:val="003E70F4"/>
    <w:rsid w:val="003E71C9"/>
    <w:rsid w:val="003E7221"/>
    <w:rsid w:val="003E7280"/>
    <w:rsid w:val="003E72AF"/>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DF"/>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17B"/>
    <w:rsid w:val="003F11B8"/>
    <w:rsid w:val="003F11CE"/>
    <w:rsid w:val="003F129B"/>
    <w:rsid w:val="003F1368"/>
    <w:rsid w:val="003F13D6"/>
    <w:rsid w:val="003F13E2"/>
    <w:rsid w:val="003F141F"/>
    <w:rsid w:val="003F149E"/>
    <w:rsid w:val="003F14BE"/>
    <w:rsid w:val="003F14E2"/>
    <w:rsid w:val="003F1631"/>
    <w:rsid w:val="003F16BD"/>
    <w:rsid w:val="003F16CA"/>
    <w:rsid w:val="003F16FA"/>
    <w:rsid w:val="003F171C"/>
    <w:rsid w:val="003F1722"/>
    <w:rsid w:val="003F1821"/>
    <w:rsid w:val="003F1857"/>
    <w:rsid w:val="003F187E"/>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44"/>
    <w:rsid w:val="003F2D5E"/>
    <w:rsid w:val="003F2D87"/>
    <w:rsid w:val="003F2DE6"/>
    <w:rsid w:val="003F2F52"/>
    <w:rsid w:val="003F2F5E"/>
    <w:rsid w:val="003F2F64"/>
    <w:rsid w:val="003F2FEB"/>
    <w:rsid w:val="003F3046"/>
    <w:rsid w:val="003F3068"/>
    <w:rsid w:val="003F3087"/>
    <w:rsid w:val="003F30F0"/>
    <w:rsid w:val="003F3103"/>
    <w:rsid w:val="003F317A"/>
    <w:rsid w:val="003F3192"/>
    <w:rsid w:val="003F32ED"/>
    <w:rsid w:val="003F334B"/>
    <w:rsid w:val="003F3379"/>
    <w:rsid w:val="003F339E"/>
    <w:rsid w:val="003F33FE"/>
    <w:rsid w:val="003F3449"/>
    <w:rsid w:val="003F3498"/>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DF8"/>
    <w:rsid w:val="003F4F0E"/>
    <w:rsid w:val="003F4F34"/>
    <w:rsid w:val="003F4F38"/>
    <w:rsid w:val="003F4F3B"/>
    <w:rsid w:val="003F4F47"/>
    <w:rsid w:val="003F5092"/>
    <w:rsid w:val="003F50BF"/>
    <w:rsid w:val="003F510D"/>
    <w:rsid w:val="003F5158"/>
    <w:rsid w:val="003F51A2"/>
    <w:rsid w:val="003F5214"/>
    <w:rsid w:val="003F5271"/>
    <w:rsid w:val="003F52E9"/>
    <w:rsid w:val="003F5359"/>
    <w:rsid w:val="003F53FA"/>
    <w:rsid w:val="003F54F7"/>
    <w:rsid w:val="003F5567"/>
    <w:rsid w:val="003F5628"/>
    <w:rsid w:val="003F56E3"/>
    <w:rsid w:val="003F584F"/>
    <w:rsid w:val="003F585C"/>
    <w:rsid w:val="003F58B2"/>
    <w:rsid w:val="003F58C0"/>
    <w:rsid w:val="003F58DE"/>
    <w:rsid w:val="003F5919"/>
    <w:rsid w:val="003F5927"/>
    <w:rsid w:val="003F596C"/>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DB"/>
    <w:rsid w:val="003F682B"/>
    <w:rsid w:val="003F6887"/>
    <w:rsid w:val="003F6923"/>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9"/>
    <w:rsid w:val="003F6E5B"/>
    <w:rsid w:val="003F6E5E"/>
    <w:rsid w:val="003F6E65"/>
    <w:rsid w:val="003F6E9E"/>
    <w:rsid w:val="003F6F8B"/>
    <w:rsid w:val="003F6F93"/>
    <w:rsid w:val="003F6FBC"/>
    <w:rsid w:val="003F6FD6"/>
    <w:rsid w:val="003F6FF8"/>
    <w:rsid w:val="003F700D"/>
    <w:rsid w:val="003F71D1"/>
    <w:rsid w:val="003F71ED"/>
    <w:rsid w:val="003F7334"/>
    <w:rsid w:val="003F73AE"/>
    <w:rsid w:val="003F73CD"/>
    <w:rsid w:val="003F73F9"/>
    <w:rsid w:val="003F7401"/>
    <w:rsid w:val="003F74A9"/>
    <w:rsid w:val="003F754C"/>
    <w:rsid w:val="003F75E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B27"/>
    <w:rsid w:val="003F7BE6"/>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58"/>
    <w:rsid w:val="00400099"/>
    <w:rsid w:val="0040009E"/>
    <w:rsid w:val="004000A7"/>
    <w:rsid w:val="0040017B"/>
    <w:rsid w:val="00400184"/>
    <w:rsid w:val="00400218"/>
    <w:rsid w:val="0040029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76"/>
    <w:rsid w:val="00400A7C"/>
    <w:rsid w:val="00400B9F"/>
    <w:rsid w:val="00400C14"/>
    <w:rsid w:val="00400C23"/>
    <w:rsid w:val="00400C35"/>
    <w:rsid w:val="00400CC6"/>
    <w:rsid w:val="00400CDF"/>
    <w:rsid w:val="00400D48"/>
    <w:rsid w:val="00400E9B"/>
    <w:rsid w:val="00400EF2"/>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5E"/>
    <w:rsid w:val="0040180B"/>
    <w:rsid w:val="0040183B"/>
    <w:rsid w:val="004018CC"/>
    <w:rsid w:val="004019F1"/>
    <w:rsid w:val="00401A71"/>
    <w:rsid w:val="00401A96"/>
    <w:rsid w:val="00401B10"/>
    <w:rsid w:val="00401BF2"/>
    <w:rsid w:val="00401D18"/>
    <w:rsid w:val="00401DBF"/>
    <w:rsid w:val="00401DC0"/>
    <w:rsid w:val="00401DDB"/>
    <w:rsid w:val="00401E62"/>
    <w:rsid w:val="00401E76"/>
    <w:rsid w:val="00401E79"/>
    <w:rsid w:val="00401EB7"/>
    <w:rsid w:val="00401F6E"/>
    <w:rsid w:val="00401F9A"/>
    <w:rsid w:val="00401FAC"/>
    <w:rsid w:val="0040204C"/>
    <w:rsid w:val="00402055"/>
    <w:rsid w:val="00402058"/>
    <w:rsid w:val="00402060"/>
    <w:rsid w:val="00402073"/>
    <w:rsid w:val="004020C0"/>
    <w:rsid w:val="004020D5"/>
    <w:rsid w:val="0040222C"/>
    <w:rsid w:val="00402238"/>
    <w:rsid w:val="00402252"/>
    <w:rsid w:val="0040227E"/>
    <w:rsid w:val="004022A5"/>
    <w:rsid w:val="004022B9"/>
    <w:rsid w:val="004022D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AF8"/>
    <w:rsid w:val="00402C29"/>
    <w:rsid w:val="00402CA0"/>
    <w:rsid w:val="00402D49"/>
    <w:rsid w:val="00402D55"/>
    <w:rsid w:val="00402D6D"/>
    <w:rsid w:val="00402D8D"/>
    <w:rsid w:val="00402DEC"/>
    <w:rsid w:val="00402E87"/>
    <w:rsid w:val="00402EE4"/>
    <w:rsid w:val="00402F73"/>
    <w:rsid w:val="00402F89"/>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A39"/>
    <w:rsid w:val="00404B31"/>
    <w:rsid w:val="00404B4C"/>
    <w:rsid w:val="00404BCC"/>
    <w:rsid w:val="00404C29"/>
    <w:rsid w:val="00404DC6"/>
    <w:rsid w:val="00404E54"/>
    <w:rsid w:val="00404E67"/>
    <w:rsid w:val="00404F22"/>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4A"/>
    <w:rsid w:val="004059A3"/>
    <w:rsid w:val="004059BE"/>
    <w:rsid w:val="00405A87"/>
    <w:rsid w:val="00405A8A"/>
    <w:rsid w:val="00405AC0"/>
    <w:rsid w:val="00405B63"/>
    <w:rsid w:val="00405C22"/>
    <w:rsid w:val="00405C49"/>
    <w:rsid w:val="00405CA8"/>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219"/>
    <w:rsid w:val="00406233"/>
    <w:rsid w:val="0040623B"/>
    <w:rsid w:val="0040630E"/>
    <w:rsid w:val="004063DB"/>
    <w:rsid w:val="004063FF"/>
    <w:rsid w:val="00406475"/>
    <w:rsid w:val="004064FF"/>
    <w:rsid w:val="0040650C"/>
    <w:rsid w:val="00406558"/>
    <w:rsid w:val="0040657D"/>
    <w:rsid w:val="00406587"/>
    <w:rsid w:val="0040663D"/>
    <w:rsid w:val="0040665D"/>
    <w:rsid w:val="00406684"/>
    <w:rsid w:val="004066C7"/>
    <w:rsid w:val="00406707"/>
    <w:rsid w:val="00406736"/>
    <w:rsid w:val="0040675F"/>
    <w:rsid w:val="00406834"/>
    <w:rsid w:val="00406891"/>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E9"/>
    <w:rsid w:val="00407F4C"/>
    <w:rsid w:val="00407FE8"/>
    <w:rsid w:val="00407FFC"/>
    <w:rsid w:val="00410034"/>
    <w:rsid w:val="00410069"/>
    <w:rsid w:val="0041006E"/>
    <w:rsid w:val="004100F4"/>
    <w:rsid w:val="00410119"/>
    <w:rsid w:val="004101CD"/>
    <w:rsid w:val="00410257"/>
    <w:rsid w:val="0041031A"/>
    <w:rsid w:val="0041033A"/>
    <w:rsid w:val="004103C9"/>
    <w:rsid w:val="004104B5"/>
    <w:rsid w:val="004104F7"/>
    <w:rsid w:val="00410502"/>
    <w:rsid w:val="004105A6"/>
    <w:rsid w:val="00410610"/>
    <w:rsid w:val="00410660"/>
    <w:rsid w:val="004107A1"/>
    <w:rsid w:val="00410899"/>
    <w:rsid w:val="00410910"/>
    <w:rsid w:val="0041093E"/>
    <w:rsid w:val="004109B6"/>
    <w:rsid w:val="00410A23"/>
    <w:rsid w:val="00410A51"/>
    <w:rsid w:val="00410B38"/>
    <w:rsid w:val="00410BC3"/>
    <w:rsid w:val="00410C9A"/>
    <w:rsid w:val="00410CAE"/>
    <w:rsid w:val="00410CF1"/>
    <w:rsid w:val="00410CF5"/>
    <w:rsid w:val="00410D3C"/>
    <w:rsid w:val="00410D53"/>
    <w:rsid w:val="00410D66"/>
    <w:rsid w:val="00410D67"/>
    <w:rsid w:val="00410DCC"/>
    <w:rsid w:val="00410E25"/>
    <w:rsid w:val="00410E2E"/>
    <w:rsid w:val="00410E2F"/>
    <w:rsid w:val="00410FB6"/>
    <w:rsid w:val="00411007"/>
    <w:rsid w:val="00411014"/>
    <w:rsid w:val="0041111F"/>
    <w:rsid w:val="00411125"/>
    <w:rsid w:val="0041112F"/>
    <w:rsid w:val="0041126A"/>
    <w:rsid w:val="0041127D"/>
    <w:rsid w:val="00411310"/>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49"/>
    <w:rsid w:val="0041185B"/>
    <w:rsid w:val="00411868"/>
    <w:rsid w:val="004118EE"/>
    <w:rsid w:val="00411938"/>
    <w:rsid w:val="0041193E"/>
    <w:rsid w:val="00411A45"/>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10E"/>
    <w:rsid w:val="00412163"/>
    <w:rsid w:val="0041219E"/>
    <w:rsid w:val="004121CC"/>
    <w:rsid w:val="004121D5"/>
    <w:rsid w:val="00412236"/>
    <w:rsid w:val="00412362"/>
    <w:rsid w:val="00412389"/>
    <w:rsid w:val="0041241A"/>
    <w:rsid w:val="004124A3"/>
    <w:rsid w:val="004124B4"/>
    <w:rsid w:val="004125C6"/>
    <w:rsid w:val="004125EF"/>
    <w:rsid w:val="00412673"/>
    <w:rsid w:val="00412710"/>
    <w:rsid w:val="004127A7"/>
    <w:rsid w:val="0041281F"/>
    <w:rsid w:val="004128C0"/>
    <w:rsid w:val="00412919"/>
    <w:rsid w:val="0041293C"/>
    <w:rsid w:val="00412990"/>
    <w:rsid w:val="00412993"/>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4"/>
    <w:rsid w:val="0041300B"/>
    <w:rsid w:val="00413018"/>
    <w:rsid w:val="00413115"/>
    <w:rsid w:val="004131A7"/>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7CA"/>
    <w:rsid w:val="00413836"/>
    <w:rsid w:val="00413882"/>
    <w:rsid w:val="00413883"/>
    <w:rsid w:val="00413884"/>
    <w:rsid w:val="0041391B"/>
    <w:rsid w:val="004139C5"/>
    <w:rsid w:val="00413A09"/>
    <w:rsid w:val="00413AAD"/>
    <w:rsid w:val="00413B85"/>
    <w:rsid w:val="00413B8A"/>
    <w:rsid w:val="00413BA6"/>
    <w:rsid w:val="00413BB2"/>
    <w:rsid w:val="00413C02"/>
    <w:rsid w:val="00413C05"/>
    <w:rsid w:val="00413C31"/>
    <w:rsid w:val="00413C4C"/>
    <w:rsid w:val="00413CB4"/>
    <w:rsid w:val="00413CF5"/>
    <w:rsid w:val="00413DA7"/>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A8E"/>
    <w:rsid w:val="00414B89"/>
    <w:rsid w:val="00414BCC"/>
    <w:rsid w:val="00414BEA"/>
    <w:rsid w:val="00414CEC"/>
    <w:rsid w:val="00414D55"/>
    <w:rsid w:val="00414D75"/>
    <w:rsid w:val="00414D9D"/>
    <w:rsid w:val="00414DC0"/>
    <w:rsid w:val="00414DC3"/>
    <w:rsid w:val="00414DCB"/>
    <w:rsid w:val="00414E29"/>
    <w:rsid w:val="00414EA1"/>
    <w:rsid w:val="00414EF2"/>
    <w:rsid w:val="0041500A"/>
    <w:rsid w:val="0041509B"/>
    <w:rsid w:val="004150A2"/>
    <w:rsid w:val="00415131"/>
    <w:rsid w:val="00415222"/>
    <w:rsid w:val="004152CD"/>
    <w:rsid w:val="00415376"/>
    <w:rsid w:val="004153BA"/>
    <w:rsid w:val="0041541E"/>
    <w:rsid w:val="00415495"/>
    <w:rsid w:val="004154C5"/>
    <w:rsid w:val="00415532"/>
    <w:rsid w:val="0041553C"/>
    <w:rsid w:val="004155E5"/>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1"/>
    <w:rsid w:val="00415DBA"/>
    <w:rsid w:val="00415DD4"/>
    <w:rsid w:val="00415E06"/>
    <w:rsid w:val="00415EE2"/>
    <w:rsid w:val="00415F11"/>
    <w:rsid w:val="00415F88"/>
    <w:rsid w:val="00415FED"/>
    <w:rsid w:val="00416166"/>
    <w:rsid w:val="00416235"/>
    <w:rsid w:val="00416271"/>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A2C"/>
    <w:rsid w:val="00416B0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FBA"/>
    <w:rsid w:val="00417FCD"/>
    <w:rsid w:val="00420045"/>
    <w:rsid w:val="00420082"/>
    <w:rsid w:val="004200AB"/>
    <w:rsid w:val="004200E5"/>
    <w:rsid w:val="00420140"/>
    <w:rsid w:val="00420175"/>
    <w:rsid w:val="004201A6"/>
    <w:rsid w:val="00420257"/>
    <w:rsid w:val="00420336"/>
    <w:rsid w:val="0042034E"/>
    <w:rsid w:val="00420432"/>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C2"/>
    <w:rsid w:val="00420ED1"/>
    <w:rsid w:val="00420F84"/>
    <w:rsid w:val="00421014"/>
    <w:rsid w:val="0042105F"/>
    <w:rsid w:val="00421060"/>
    <w:rsid w:val="004210A0"/>
    <w:rsid w:val="00421131"/>
    <w:rsid w:val="00421149"/>
    <w:rsid w:val="00421170"/>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29"/>
    <w:rsid w:val="004218D4"/>
    <w:rsid w:val="0042195D"/>
    <w:rsid w:val="00421979"/>
    <w:rsid w:val="00421ACE"/>
    <w:rsid w:val="00421B7C"/>
    <w:rsid w:val="00421BF6"/>
    <w:rsid w:val="00421D1F"/>
    <w:rsid w:val="00421D66"/>
    <w:rsid w:val="00421DAE"/>
    <w:rsid w:val="00421DEE"/>
    <w:rsid w:val="00421E15"/>
    <w:rsid w:val="00421E5D"/>
    <w:rsid w:val="00421F8F"/>
    <w:rsid w:val="00421FAC"/>
    <w:rsid w:val="0042201F"/>
    <w:rsid w:val="00422024"/>
    <w:rsid w:val="00422029"/>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324"/>
    <w:rsid w:val="0042335C"/>
    <w:rsid w:val="004234DB"/>
    <w:rsid w:val="00423504"/>
    <w:rsid w:val="00423527"/>
    <w:rsid w:val="00423617"/>
    <w:rsid w:val="00423699"/>
    <w:rsid w:val="004237AA"/>
    <w:rsid w:val="004237D8"/>
    <w:rsid w:val="00423833"/>
    <w:rsid w:val="00423866"/>
    <w:rsid w:val="004238F7"/>
    <w:rsid w:val="004239D0"/>
    <w:rsid w:val="00423A27"/>
    <w:rsid w:val="00423B01"/>
    <w:rsid w:val="00423B35"/>
    <w:rsid w:val="00423B4D"/>
    <w:rsid w:val="00423B68"/>
    <w:rsid w:val="00423BD3"/>
    <w:rsid w:val="00423BE3"/>
    <w:rsid w:val="00423CEE"/>
    <w:rsid w:val="00423D79"/>
    <w:rsid w:val="0042404C"/>
    <w:rsid w:val="00424073"/>
    <w:rsid w:val="0042422D"/>
    <w:rsid w:val="004242AE"/>
    <w:rsid w:val="004242B0"/>
    <w:rsid w:val="0042432E"/>
    <w:rsid w:val="004243DD"/>
    <w:rsid w:val="00424401"/>
    <w:rsid w:val="00424468"/>
    <w:rsid w:val="004244B1"/>
    <w:rsid w:val="0042453F"/>
    <w:rsid w:val="00424558"/>
    <w:rsid w:val="004245D8"/>
    <w:rsid w:val="00424686"/>
    <w:rsid w:val="00424790"/>
    <w:rsid w:val="00424796"/>
    <w:rsid w:val="004247CC"/>
    <w:rsid w:val="004247ED"/>
    <w:rsid w:val="004247F7"/>
    <w:rsid w:val="0042480A"/>
    <w:rsid w:val="004249E6"/>
    <w:rsid w:val="00424AC0"/>
    <w:rsid w:val="00424B65"/>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D50"/>
    <w:rsid w:val="00425E0F"/>
    <w:rsid w:val="00425E1D"/>
    <w:rsid w:val="00425E76"/>
    <w:rsid w:val="00425F5D"/>
    <w:rsid w:val="0042605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7B"/>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A84"/>
    <w:rsid w:val="00427B34"/>
    <w:rsid w:val="00427BB3"/>
    <w:rsid w:val="00427C00"/>
    <w:rsid w:val="00427C11"/>
    <w:rsid w:val="00427C59"/>
    <w:rsid w:val="00427D2F"/>
    <w:rsid w:val="00427D35"/>
    <w:rsid w:val="00427DDE"/>
    <w:rsid w:val="00427E7A"/>
    <w:rsid w:val="00427E7F"/>
    <w:rsid w:val="00427F4A"/>
    <w:rsid w:val="00427FD7"/>
    <w:rsid w:val="00427FEF"/>
    <w:rsid w:val="00427FFB"/>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8B"/>
    <w:rsid w:val="00430DC6"/>
    <w:rsid w:val="00430DFD"/>
    <w:rsid w:val="00430F1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5F"/>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300B"/>
    <w:rsid w:val="00433204"/>
    <w:rsid w:val="0043321A"/>
    <w:rsid w:val="004332B3"/>
    <w:rsid w:val="004332F9"/>
    <w:rsid w:val="00433340"/>
    <w:rsid w:val="00433357"/>
    <w:rsid w:val="00433389"/>
    <w:rsid w:val="0043347C"/>
    <w:rsid w:val="004334FE"/>
    <w:rsid w:val="00433528"/>
    <w:rsid w:val="0043362E"/>
    <w:rsid w:val="0043367E"/>
    <w:rsid w:val="004336EB"/>
    <w:rsid w:val="00433711"/>
    <w:rsid w:val="00433717"/>
    <w:rsid w:val="004337BC"/>
    <w:rsid w:val="004337F5"/>
    <w:rsid w:val="00433977"/>
    <w:rsid w:val="00433981"/>
    <w:rsid w:val="00433A4E"/>
    <w:rsid w:val="00433AA6"/>
    <w:rsid w:val="00433B54"/>
    <w:rsid w:val="00433C14"/>
    <w:rsid w:val="00433CEC"/>
    <w:rsid w:val="00433CED"/>
    <w:rsid w:val="00433D0A"/>
    <w:rsid w:val="00433D17"/>
    <w:rsid w:val="00433DE6"/>
    <w:rsid w:val="00433E5D"/>
    <w:rsid w:val="00433E98"/>
    <w:rsid w:val="00433EA2"/>
    <w:rsid w:val="00433EF1"/>
    <w:rsid w:val="00433F38"/>
    <w:rsid w:val="00433F6C"/>
    <w:rsid w:val="00434050"/>
    <w:rsid w:val="004340D8"/>
    <w:rsid w:val="00434118"/>
    <w:rsid w:val="00434169"/>
    <w:rsid w:val="004341AF"/>
    <w:rsid w:val="004341B7"/>
    <w:rsid w:val="00434225"/>
    <w:rsid w:val="0043425E"/>
    <w:rsid w:val="00434276"/>
    <w:rsid w:val="00434336"/>
    <w:rsid w:val="004344E8"/>
    <w:rsid w:val="00434509"/>
    <w:rsid w:val="00434631"/>
    <w:rsid w:val="00434638"/>
    <w:rsid w:val="0043463E"/>
    <w:rsid w:val="0043465C"/>
    <w:rsid w:val="00434674"/>
    <w:rsid w:val="004346A2"/>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2DD"/>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F5D"/>
    <w:rsid w:val="0043613D"/>
    <w:rsid w:val="00436171"/>
    <w:rsid w:val="004362C3"/>
    <w:rsid w:val="004363A5"/>
    <w:rsid w:val="004363C6"/>
    <w:rsid w:val="00436463"/>
    <w:rsid w:val="004364B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3A7"/>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71D"/>
    <w:rsid w:val="00441722"/>
    <w:rsid w:val="004417C7"/>
    <w:rsid w:val="004417D5"/>
    <w:rsid w:val="004417E2"/>
    <w:rsid w:val="004417FE"/>
    <w:rsid w:val="004418B1"/>
    <w:rsid w:val="004418E2"/>
    <w:rsid w:val="0044193C"/>
    <w:rsid w:val="00441993"/>
    <w:rsid w:val="004419F4"/>
    <w:rsid w:val="00441A9E"/>
    <w:rsid w:val="00441ACB"/>
    <w:rsid w:val="00441AFB"/>
    <w:rsid w:val="00441B00"/>
    <w:rsid w:val="00441CCD"/>
    <w:rsid w:val="00441DB2"/>
    <w:rsid w:val="00441E0E"/>
    <w:rsid w:val="00441E18"/>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31"/>
    <w:rsid w:val="00442852"/>
    <w:rsid w:val="004428B0"/>
    <w:rsid w:val="0044294C"/>
    <w:rsid w:val="004429CF"/>
    <w:rsid w:val="00442A18"/>
    <w:rsid w:val="00442A35"/>
    <w:rsid w:val="00442AA1"/>
    <w:rsid w:val="00442AD5"/>
    <w:rsid w:val="00442B44"/>
    <w:rsid w:val="00442B46"/>
    <w:rsid w:val="00442BEA"/>
    <w:rsid w:val="00442CE6"/>
    <w:rsid w:val="00442CFF"/>
    <w:rsid w:val="00442D76"/>
    <w:rsid w:val="00442E5B"/>
    <w:rsid w:val="00442F0D"/>
    <w:rsid w:val="00442F4B"/>
    <w:rsid w:val="004430A9"/>
    <w:rsid w:val="004430F1"/>
    <w:rsid w:val="004431AD"/>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98"/>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2C"/>
    <w:rsid w:val="00443EF5"/>
    <w:rsid w:val="00443F84"/>
    <w:rsid w:val="00443FDF"/>
    <w:rsid w:val="00444039"/>
    <w:rsid w:val="0044403A"/>
    <w:rsid w:val="00444054"/>
    <w:rsid w:val="00444124"/>
    <w:rsid w:val="004441C0"/>
    <w:rsid w:val="004441D1"/>
    <w:rsid w:val="004442A2"/>
    <w:rsid w:val="0044430A"/>
    <w:rsid w:val="0044432E"/>
    <w:rsid w:val="004443A3"/>
    <w:rsid w:val="004443D7"/>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E1"/>
    <w:rsid w:val="00444CBA"/>
    <w:rsid w:val="00444D35"/>
    <w:rsid w:val="00444E53"/>
    <w:rsid w:val="00444E55"/>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47"/>
    <w:rsid w:val="004457D5"/>
    <w:rsid w:val="004457DC"/>
    <w:rsid w:val="00445831"/>
    <w:rsid w:val="0044586F"/>
    <w:rsid w:val="004458B0"/>
    <w:rsid w:val="00445A47"/>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35A"/>
    <w:rsid w:val="00446373"/>
    <w:rsid w:val="00446441"/>
    <w:rsid w:val="00446455"/>
    <w:rsid w:val="00446484"/>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9B"/>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9C"/>
    <w:rsid w:val="004501B6"/>
    <w:rsid w:val="00450261"/>
    <w:rsid w:val="00450359"/>
    <w:rsid w:val="004505A1"/>
    <w:rsid w:val="0045060C"/>
    <w:rsid w:val="0045064C"/>
    <w:rsid w:val="004506D3"/>
    <w:rsid w:val="004507C1"/>
    <w:rsid w:val="0045080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D"/>
    <w:rsid w:val="00451068"/>
    <w:rsid w:val="0045107E"/>
    <w:rsid w:val="00451158"/>
    <w:rsid w:val="00451166"/>
    <w:rsid w:val="00451210"/>
    <w:rsid w:val="004512EB"/>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70"/>
    <w:rsid w:val="00452ED4"/>
    <w:rsid w:val="00453059"/>
    <w:rsid w:val="00453070"/>
    <w:rsid w:val="00453200"/>
    <w:rsid w:val="0045322F"/>
    <w:rsid w:val="00453378"/>
    <w:rsid w:val="00453382"/>
    <w:rsid w:val="00453397"/>
    <w:rsid w:val="004533DA"/>
    <w:rsid w:val="00453510"/>
    <w:rsid w:val="004535B5"/>
    <w:rsid w:val="004535D3"/>
    <w:rsid w:val="004535E3"/>
    <w:rsid w:val="004535EB"/>
    <w:rsid w:val="00453653"/>
    <w:rsid w:val="0045367E"/>
    <w:rsid w:val="004536DF"/>
    <w:rsid w:val="004536E4"/>
    <w:rsid w:val="0045371A"/>
    <w:rsid w:val="004537D6"/>
    <w:rsid w:val="004537EB"/>
    <w:rsid w:val="00453800"/>
    <w:rsid w:val="0045380A"/>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4F"/>
    <w:rsid w:val="00454673"/>
    <w:rsid w:val="004546C9"/>
    <w:rsid w:val="00454720"/>
    <w:rsid w:val="004547D1"/>
    <w:rsid w:val="004547FA"/>
    <w:rsid w:val="00454814"/>
    <w:rsid w:val="0045485E"/>
    <w:rsid w:val="0045497B"/>
    <w:rsid w:val="00454998"/>
    <w:rsid w:val="00454A5E"/>
    <w:rsid w:val="00454B52"/>
    <w:rsid w:val="00454CC1"/>
    <w:rsid w:val="00454D3B"/>
    <w:rsid w:val="00454DE9"/>
    <w:rsid w:val="00454E1A"/>
    <w:rsid w:val="00454E52"/>
    <w:rsid w:val="00454E6D"/>
    <w:rsid w:val="00454EC1"/>
    <w:rsid w:val="00454F28"/>
    <w:rsid w:val="00454F41"/>
    <w:rsid w:val="00454F81"/>
    <w:rsid w:val="00455002"/>
    <w:rsid w:val="0045502A"/>
    <w:rsid w:val="00455036"/>
    <w:rsid w:val="00455045"/>
    <w:rsid w:val="004550C3"/>
    <w:rsid w:val="004550C8"/>
    <w:rsid w:val="0045517B"/>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6F6"/>
    <w:rsid w:val="0045576B"/>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98"/>
    <w:rsid w:val="004561EA"/>
    <w:rsid w:val="0045629C"/>
    <w:rsid w:val="0045630B"/>
    <w:rsid w:val="0045631D"/>
    <w:rsid w:val="00456340"/>
    <w:rsid w:val="0045638A"/>
    <w:rsid w:val="00456406"/>
    <w:rsid w:val="004564BD"/>
    <w:rsid w:val="00456522"/>
    <w:rsid w:val="0045659E"/>
    <w:rsid w:val="004565C6"/>
    <w:rsid w:val="004566DF"/>
    <w:rsid w:val="00456725"/>
    <w:rsid w:val="00456740"/>
    <w:rsid w:val="004567DA"/>
    <w:rsid w:val="00456842"/>
    <w:rsid w:val="004568D0"/>
    <w:rsid w:val="0045694D"/>
    <w:rsid w:val="004569AB"/>
    <w:rsid w:val="004569B5"/>
    <w:rsid w:val="004569DA"/>
    <w:rsid w:val="00456BE9"/>
    <w:rsid w:val="00456D7B"/>
    <w:rsid w:val="00456D88"/>
    <w:rsid w:val="00456DA3"/>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730"/>
    <w:rsid w:val="004607C1"/>
    <w:rsid w:val="004608B3"/>
    <w:rsid w:val="0046090A"/>
    <w:rsid w:val="00460AAB"/>
    <w:rsid w:val="00460B1E"/>
    <w:rsid w:val="00460B79"/>
    <w:rsid w:val="00460BCD"/>
    <w:rsid w:val="00460C37"/>
    <w:rsid w:val="00460C3D"/>
    <w:rsid w:val="00460C85"/>
    <w:rsid w:val="00460D3E"/>
    <w:rsid w:val="00460E9F"/>
    <w:rsid w:val="00460F0E"/>
    <w:rsid w:val="00460F41"/>
    <w:rsid w:val="00460F61"/>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D0"/>
    <w:rsid w:val="00462EEE"/>
    <w:rsid w:val="00462F78"/>
    <w:rsid w:val="004630EE"/>
    <w:rsid w:val="00463133"/>
    <w:rsid w:val="00463146"/>
    <w:rsid w:val="00463157"/>
    <w:rsid w:val="0046315C"/>
    <w:rsid w:val="00463174"/>
    <w:rsid w:val="0046319C"/>
    <w:rsid w:val="004631B0"/>
    <w:rsid w:val="00463314"/>
    <w:rsid w:val="0046331B"/>
    <w:rsid w:val="00463468"/>
    <w:rsid w:val="004634DA"/>
    <w:rsid w:val="00463592"/>
    <w:rsid w:val="004635CB"/>
    <w:rsid w:val="00463603"/>
    <w:rsid w:val="0046363F"/>
    <w:rsid w:val="00463672"/>
    <w:rsid w:val="00463723"/>
    <w:rsid w:val="00463782"/>
    <w:rsid w:val="00463786"/>
    <w:rsid w:val="0046379F"/>
    <w:rsid w:val="00463952"/>
    <w:rsid w:val="00463964"/>
    <w:rsid w:val="00463A82"/>
    <w:rsid w:val="00463AA0"/>
    <w:rsid w:val="00463AF9"/>
    <w:rsid w:val="00463B3C"/>
    <w:rsid w:val="00463B6C"/>
    <w:rsid w:val="00463C87"/>
    <w:rsid w:val="00463D25"/>
    <w:rsid w:val="00463E28"/>
    <w:rsid w:val="00463EB6"/>
    <w:rsid w:val="00463EEA"/>
    <w:rsid w:val="00463EF6"/>
    <w:rsid w:val="00463F65"/>
    <w:rsid w:val="00464050"/>
    <w:rsid w:val="00464140"/>
    <w:rsid w:val="004641E2"/>
    <w:rsid w:val="0046424D"/>
    <w:rsid w:val="00464299"/>
    <w:rsid w:val="004642A3"/>
    <w:rsid w:val="00464425"/>
    <w:rsid w:val="0046443E"/>
    <w:rsid w:val="0046445A"/>
    <w:rsid w:val="004644B7"/>
    <w:rsid w:val="004644BF"/>
    <w:rsid w:val="00464546"/>
    <w:rsid w:val="0046458F"/>
    <w:rsid w:val="00464634"/>
    <w:rsid w:val="00464673"/>
    <w:rsid w:val="004646AA"/>
    <w:rsid w:val="00464720"/>
    <w:rsid w:val="00464824"/>
    <w:rsid w:val="00464861"/>
    <w:rsid w:val="00464882"/>
    <w:rsid w:val="0046491F"/>
    <w:rsid w:val="004649B0"/>
    <w:rsid w:val="004649D3"/>
    <w:rsid w:val="004649DF"/>
    <w:rsid w:val="00464B0B"/>
    <w:rsid w:val="00464B45"/>
    <w:rsid w:val="00464BC4"/>
    <w:rsid w:val="00464BF5"/>
    <w:rsid w:val="00464C49"/>
    <w:rsid w:val="00464CA6"/>
    <w:rsid w:val="00464CAA"/>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358"/>
    <w:rsid w:val="0046540D"/>
    <w:rsid w:val="00465465"/>
    <w:rsid w:val="004654C2"/>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AF"/>
    <w:rsid w:val="004663EA"/>
    <w:rsid w:val="00466548"/>
    <w:rsid w:val="00466562"/>
    <w:rsid w:val="00466580"/>
    <w:rsid w:val="004665CD"/>
    <w:rsid w:val="0046668F"/>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D0"/>
    <w:rsid w:val="00467151"/>
    <w:rsid w:val="00467172"/>
    <w:rsid w:val="0046720B"/>
    <w:rsid w:val="00467306"/>
    <w:rsid w:val="00467313"/>
    <w:rsid w:val="00467382"/>
    <w:rsid w:val="0046738D"/>
    <w:rsid w:val="004673B3"/>
    <w:rsid w:val="00467507"/>
    <w:rsid w:val="00467677"/>
    <w:rsid w:val="004676BB"/>
    <w:rsid w:val="004676EB"/>
    <w:rsid w:val="0046774B"/>
    <w:rsid w:val="00467797"/>
    <w:rsid w:val="004677A5"/>
    <w:rsid w:val="0046787B"/>
    <w:rsid w:val="004678E9"/>
    <w:rsid w:val="0046792C"/>
    <w:rsid w:val="00467981"/>
    <w:rsid w:val="0046799A"/>
    <w:rsid w:val="00467A56"/>
    <w:rsid w:val="00467A70"/>
    <w:rsid w:val="00467AA8"/>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0C"/>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A3"/>
    <w:rsid w:val="004712D3"/>
    <w:rsid w:val="00471316"/>
    <w:rsid w:val="00471366"/>
    <w:rsid w:val="004713C2"/>
    <w:rsid w:val="00471429"/>
    <w:rsid w:val="00471479"/>
    <w:rsid w:val="0047158B"/>
    <w:rsid w:val="004715A1"/>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F5"/>
    <w:rsid w:val="004731AD"/>
    <w:rsid w:val="004731AF"/>
    <w:rsid w:val="004732D6"/>
    <w:rsid w:val="00473523"/>
    <w:rsid w:val="00473541"/>
    <w:rsid w:val="00473563"/>
    <w:rsid w:val="004735DE"/>
    <w:rsid w:val="0047361F"/>
    <w:rsid w:val="00473624"/>
    <w:rsid w:val="0047368F"/>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2"/>
    <w:rsid w:val="00474174"/>
    <w:rsid w:val="004741AA"/>
    <w:rsid w:val="004741AC"/>
    <w:rsid w:val="004741EE"/>
    <w:rsid w:val="0047430A"/>
    <w:rsid w:val="00474318"/>
    <w:rsid w:val="00474333"/>
    <w:rsid w:val="00474346"/>
    <w:rsid w:val="004743A2"/>
    <w:rsid w:val="004743B0"/>
    <w:rsid w:val="004743BD"/>
    <w:rsid w:val="00474440"/>
    <w:rsid w:val="0047447C"/>
    <w:rsid w:val="004744CB"/>
    <w:rsid w:val="004744E4"/>
    <w:rsid w:val="0047450B"/>
    <w:rsid w:val="0047454D"/>
    <w:rsid w:val="004745E8"/>
    <w:rsid w:val="00474684"/>
    <w:rsid w:val="00474727"/>
    <w:rsid w:val="0047480A"/>
    <w:rsid w:val="00474832"/>
    <w:rsid w:val="004748A1"/>
    <w:rsid w:val="004748EA"/>
    <w:rsid w:val="00474920"/>
    <w:rsid w:val="0047497C"/>
    <w:rsid w:val="00474AB8"/>
    <w:rsid w:val="00474BE6"/>
    <w:rsid w:val="00474D28"/>
    <w:rsid w:val="00474D60"/>
    <w:rsid w:val="00474DEE"/>
    <w:rsid w:val="00474E0F"/>
    <w:rsid w:val="00474E54"/>
    <w:rsid w:val="00474E78"/>
    <w:rsid w:val="00474E92"/>
    <w:rsid w:val="00474EB5"/>
    <w:rsid w:val="00474F81"/>
    <w:rsid w:val="00474F9A"/>
    <w:rsid w:val="00474FF1"/>
    <w:rsid w:val="00474FF8"/>
    <w:rsid w:val="00475015"/>
    <w:rsid w:val="0047505C"/>
    <w:rsid w:val="00475084"/>
    <w:rsid w:val="004750ED"/>
    <w:rsid w:val="00475105"/>
    <w:rsid w:val="00475119"/>
    <w:rsid w:val="0047517C"/>
    <w:rsid w:val="0047520D"/>
    <w:rsid w:val="0047525E"/>
    <w:rsid w:val="004752B1"/>
    <w:rsid w:val="004752F6"/>
    <w:rsid w:val="00475323"/>
    <w:rsid w:val="00475392"/>
    <w:rsid w:val="004753DC"/>
    <w:rsid w:val="004753F5"/>
    <w:rsid w:val="0047546F"/>
    <w:rsid w:val="00475474"/>
    <w:rsid w:val="0047549A"/>
    <w:rsid w:val="004754B3"/>
    <w:rsid w:val="0047551F"/>
    <w:rsid w:val="00475527"/>
    <w:rsid w:val="004755BE"/>
    <w:rsid w:val="004756A7"/>
    <w:rsid w:val="0047573D"/>
    <w:rsid w:val="004757A1"/>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CD"/>
    <w:rsid w:val="00475FD5"/>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2F"/>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9AB"/>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468"/>
    <w:rsid w:val="00481513"/>
    <w:rsid w:val="00481619"/>
    <w:rsid w:val="00481644"/>
    <w:rsid w:val="00481694"/>
    <w:rsid w:val="004816CB"/>
    <w:rsid w:val="0048170F"/>
    <w:rsid w:val="004817E5"/>
    <w:rsid w:val="004817EB"/>
    <w:rsid w:val="004817F3"/>
    <w:rsid w:val="00481830"/>
    <w:rsid w:val="0048184A"/>
    <w:rsid w:val="00481877"/>
    <w:rsid w:val="0048187D"/>
    <w:rsid w:val="0048198F"/>
    <w:rsid w:val="004819CA"/>
    <w:rsid w:val="00481A1C"/>
    <w:rsid w:val="00481A45"/>
    <w:rsid w:val="00481AE6"/>
    <w:rsid w:val="00481C72"/>
    <w:rsid w:val="00481CED"/>
    <w:rsid w:val="00481DD4"/>
    <w:rsid w:val="00481DE7"/>
    <w:rsid w:val="00481DF3"/>
    <w:rsid w:val="00481E50"/>
    <w:rsid w:val="00481E7C"/>
    <w:rsid w:val="00481EED"/>
    <w:rsid w:val="00481F07"/>
    <w:rsid w:val="00481F39"/>
    <w:rsid w:val="00481F7F"/>
    <w:rsid w:val="00481FDF"/>
    <w:rsid w:val="004820AB"/>
    <w:rsid w:val="00482202"/>
    <w:rsid w:val="004822BF"/>
    <w:rsid w:val="0048234D"/>
    <w:rsid w:val="00482369"/>
    <w:rsid w:val="004823FD"/>
    <w:rsid w:val="00482419"/>
    <w:rsid w:val="00482436"/>
    <w:rsid w:val="004824A9"/>
    <w:rsid w:val="004824E1"/>
    <w:rsid w:val="0048255B"/>
    <w:rsid w:val="004825CD"/>
    <w:rsid w:val="004825F8"/>
    <w:rsid w:val="00482730"/>
    <w:rsid w:val="00482818"/>
    <w:rsid w:val="00482887"/>
    <w:rsid w:val="004828C1"/>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2B"/>
    <w:rsid w:val="004845F5"/>
    <w:rsid w:val="0048461F"/>
    <w:rsid w:val="0048466C"/>
    <w:rsid w:val="004846D8"/>
    <w:rsid w:val="0048470D"/>
    <w:rsid w:val="004847AD"/>
    <w:rsid w:val="0048484E"/>
    <w:rsid w:val="004848D0"/>
    <w:rsid w:val="00484913"/>
    <w:rsid w:val="00484949"/>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3A"/>
    <w:rsid w:val="0048568B"/>
    <w:rsid w:val="00485720"/>
    <w:rsid w:val="00485744"/>
    <w:rsid w:val="004857B4"/>
    <w:rsid w:val="00485860"/>
    <w:rsid w:val="004858C1"/>
    <w:rsid w:val="004858C3"/>
    <w:rsid w:val="004858E4"/>
    <w:rsid w:val="0048591D"/>
    <w:rsid w:val="00485937"/>
    <w:rsid w:val="004859C2"/>
    <w:rsid w:val="00485ABB"/>
    <w:rsid w:val="00485B6E"/>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7"/>
    <w:rsid w:val="004862D8"/>
    <w:rsid w:val="00486478"/>
    <w:rsid w:val="00486497"/>
    <w:rsid w:val="004864C5"/>
    <w:rsid w:val="004864D6"/>
    <w:rsid w:val="00486522"/>
    <w:rsid w:val="00486549"/>
    <w:rsid w:val="0048657B"/>
    <w:rsid w:val="004865AA"/>
    <w:rsid w:val="004865D0"/>
    <w:rsid w:val="004865F5"/>
    <w:rsid w:val="004865FA"/>
    <w:rsid w:val="004866ED"/>
    <w:rsid w:val="00486750"/>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D06"/>
    <w:rsid w:val="00487D2F"/>
    <w:rsid w:val="00487D4B"/>
    <w:rsid w:val="00487D53"/>
    <w:rsid w:val="00487D9A"/>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E7"/>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05"/>
    <w:rsid w:val="00493A4B"/>
    <w:rsid w:val="00493B4E"/>
    <w:rsid w:val="00493B5C"/>
    <w:rsid w:val="00493B5F"/>
    <w:rsid w:val="00493B77"/>
    <w:rsid w:val="00493B93"/>
    <w:rsid w:val="00493BF3"/>
    <w:rsid w:val="00493C38"/>
    <w:rsid w:val="00493C63"/>
    <w:rsid w:val="00493C88"/>
    <w:rsid w:val="00493CA4"/>
    <w:rsid w:val="00493D23"/>
    <w:rsid w:val="00493D77"/>
    <w:rsid w:val="00493DBE"/>
    <w:rsid w:val="00493EA4"/>
    <w:rsid w:val="00493FDA"/>
    <w:rsid w:val="00494107"/>
    <w:rsid w:val="0049412F"/>
    <w:rsid w:val="00494169"/>
    <w:rsid w:val="00494388"/>
    <w:rsid w:val="004943B5"/>
    <w:rsid w:val="004943B9"/>
    <w:rsid w:val="004943D1"/>
    <w:rsid w:val="004943FF"/>
    <w:rsid w:val="00494404"/>
    <w:rsid w:val="0049442F"/>
    <w:rsid w:val="0049446D"/>
    <w:rsid w:val="0049455A"/>
    <w:rsid w:val="00494569"/>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8A"/>
    <w:rsid w:val="00494C6D"/>
    <w:rsid w:val="00494CB5"/>
    <w:rsid w:val="00494CF0"/>
    <w:rsid w:val="00494D0B"/>
    <w:rsid w:val="00494D34"/>
    <w:rsid w:val="00494D8B"/>
    <w:rsid w:val="00494DA6"/>
    <w:rsid w:val="00494E1C"/>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A92"/>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5A"/>
    <w:rsid w:val="00496062"/>
    <w:rsid w:val="004961C8"/>
    <w:rsid w:val="004961D8"/>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CA4"/>
    <w:rsid w:val="00496D66"/>
    <w:rsid w:val="00496E1B"/>
    <w:rsid w:val="00496E9E"/>
    <w:rsid w:val="00496EE6"/>
    <w:rsid w:val="00496F20"/>
    <w:rsid w:val="00497094"/>
    <w:rsid w:val="004970A4"/>
    <w:rsid w:val="004970CE"/>
    <w:rsid w:val="004971B1"/>
    <w:rsid w:val="00497371"/>
    <w:rsid w:val="004973A8"/>
    <w:rsid w:val="0049745D"/>
    <w:rsid w:val="004974AA"/>
    <w:rsid w:val="004974BE"/>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3"/>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917"/>
    <w:rsid w:val="004A0949"/>
    <w:rsid w:val="004A094B"/>
    <w:rsid w:val="004A0A2D"/>
    <w:rsid w:val="004A0A76"/>
    <w:rsid w:val="004A0AA2"/>
    <w:rsid w:val="004A0B77"/>
    <w:rsid w:val="004A0B9F"/>
    <w:rsid w:val="004A0BA9"/>
    <w:rsid w:val="004A0DE2"/>
    <w:rsid w:val="004A0EE4"/>
    <w:rsid w:val="004A0F82"/>
    <w:rsid w:val="004A0F8A"/>
    <w:rsid w:val="004A0FB0"/>
    <w:rsid w:val="004A1025"/>
    <w:rsid w:val="004A105B"/>
    <w:rsid w:val="004A109A"/>
    <w:rsid w:val="004A1112"/>
    <w:rsid w:val="004A11D3"/>
    <w:rsid w:val="004A121A"/>
    <w:rsid w:val="004A1313"/>
    <w:rsid w:val="004A1385"/>
    <w:rsid w:val="004A13B6"/>
    <w:rsid w:val="004A13B8"/>
    <w:rsid w:val="004A13CE"/>
    <w:rsid w:val="004A1509"/>
    <w:rsid w:val="004A150F"/>
    <w:rsid w:val="004A154D"/>
    <w:rsid w:val="004A15D9"/>
    <w:rsid w:val="004A174D"/>
    <w:rsid w:val="004A1761"/>
    <w:rsid w:val="004A184B"/>
    <w:rsid w:val="004A18AF"/>
    <w:rsid w:val="004A197B"/>
    <w:rsid w:val="004A19D9"/>
    <w:rsid w:val="004A1AD6"/>
    <w:rsid w:val="004A1ADF"/>
    <w:rsid w:val="004A1B69"/>
    <w:rsid w:val="004A1C66"/>
    <w:rsid w:val="004A1C69"/>
    <w:rsid w:val="004A1CAC"/>
    <w:rsid w:val="004A1D96"/>
    <w:rsid w:val="004A1DAF"/>
    <w:rsid w:val="004A1DB9"/>
    <w:rsid w:val="004A1E45"/>
    <w:rsid w:val="004A1E4A"/>
    <w:rsid w:val="004A1E65"/>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72"/>
    <w:rsid w:val="004A31B4"/>
    <w:rsid w:val="004A31F0"/>
    <w:rsid w:val="004A3279"/>
    <w:rsid w:val="004A32AB"/>
    <w:rsid w:val="004A32D2"/>
    <w:rsid w:val="004A3300"/>
    <w:rsid w:val="004A3333"/>
    <w:rsid w:val="004A3444"/>
    <w:rsid w:val="004A3483"/>
    <w:rsid w:val="004A34F1"/>
    <w:rsid w:val="004A3630"/>
    <w:rsid w:val="004A3740"/>
    <w:rsid w:val="004A3744"/>
    <w:rsid w:val="004A3759"/>
    <w:rsid w:val="004A37A0"/>
    <w:rsid w:val="004A37A2"/>
    <w:rsid w:val="004A37D9"/>
    <w:rsid w:val="004A3835"/>
    <w:rsid w:val="004A3888"/>
    <w:rsid w:val="004A38A4"/>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5A"/>
    <w:rsid w:val="004A4DEF"/>
    <w:rsid w:val="004A4E2F"/>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87"/>
    <w:rsid w:val="004A58D7"/>
    <w:rsid w:val="004A5961"/>
    <w:rsid w:val="004A59CC"/>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DE"/>
    <w:rsid w:val="004A6B53"/>
    <w:rsid w:val="004A6D70"/>
    <w:rsid w:val="004A6E2F"/>
    <w:rsid w:val="004A6FCB"/>
    <w:rsid w:val="004A7002"/>
    <w:rsid w:val="004A716C"/>
    <w:rsid w:val="004A718B"/>
    <w:rsid w:val="004A71AA"/>
    <w:rsid w:val="004A71F4"/>
    <w:rsid w:val="004A7319"/>
    <w:rsid w:val="004A73B1"/>
    <w:rsid w:val="004A73C6"/>
    <w:rsid w:val="004A7401"/>
    <w:rsid w:val="004A7410"/>
    <w:rsid w:val="004A74BC"/>
    <w:rsid w:val="004A74CD"/>
    <w:rsid w:val="004A761B"/>
    <w:rsid w:val="004A7688"/>
    <w:rsid w:val="004A76A0"/>
    <w:rsid w:val="004A770D"/>
    <w:rsid w:val="004A7738"/>
    <w:rsid w:val="004A7745"/>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C3"/>
    <w:rsid w:val="004B0BE2"/>
    <w:rsid w:val="004B0C66"/>
    <w:rsid w:val="004B0CBF"/>
    <w:rsid w:val="004B0CDE"/>
    <w:rsid w:val="004B0E3D"/>
    <w:rsid w:val="004B0E77"/>
    <w:rsid w:val="004B0E9B"/>
    <w:rsid w:val="004B0EDC"/>
    <w:rsid w:val="004B0F26"/>
    <w:rsid w:val="004B0FAC"/>
    <w:rsid w:val="004B1038"/>
    <w:rsid w:val="004B104E"/>
    <w:rsid w:val="004B10BA"/>
    <w:rsid w:val="004B11A6"/>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7AE"/>
    <w:rsid w:val="004B188B"/>
    <w:rsid w:val="004B1970"/>
    <w:rsid w:val="004B19B6"/>
    <w:rsid w:val="004B1A10"/>
    <w:rsid w:val="004B1A37"/>
    <w:rsid w:val="004B1A6B"/>
    <w:rsid w:val="004B1A6F"/>
    <w:rsid w:val="004B1B2F"/>
    <w:rsid w:val="004B1B91"/>
    <w:rsid w:val="004B1BDB"/>
    <w:rsid w:val="004B1C1B"/>
    <w:rsid w:val="004B1C9A"/>
    <w:rsid w:val="004B1D67"/>
    <w:rsid w:val="004B1DB9"/>
    <w:rsid w:val="004B1DBB"/>
    <w:rsid w:val="004B1EF2"/>
    <w:rsid w:val="004B1F68"/>
    <w:rsid w:val="004B208E"/>
    <w:rsid w:val="004B20AB"/>
    <w:rsid w:val="004B20EC"/>
    <w:rsid w:val="004B21B7"/>
    <w:rsid w:val="004B21E2"/>
    <w:rsid w:val="004B22A8"/>
    <w:rsid w:val="004B24A3"/>
    <w:rsid w:val="004B24B9"/>
    <w:rsid w:val="004B2573"/>
    <w:rsid w:val="004B269D"/>
    <w:rsid w:val="004B26D1"/>
    <w:rsid w:val="004B2752"/>
    <w:rsid w:val="004B2764"/>
    <w:rsid w:val="004B27FD"/>
    <w:rsid w:val="004B2809"/>
    <w:rsid w:val="004B281E"/>
    <w:rsid w:val="004B2835"/>
    <w:rsid w:val="004B2851"/>
    <w:rsid w:val="004B28A8"/>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C7"/>
    <w:rsid w:val="004B4BD3"/>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B5"/>
    <w:rsid w:val="004B7459"/>
    <w:rsid w:val="004B75C9"/>
    <w:rsid w:val="004B75FF"/>
    <w:rsid w:val="004B760C"/>
    <w:rsid w:val="004B7630"/>
    <w:rsid w:val="004B77A7"/>
    <w:rsid w:val="004B7812"/>
    <w:rsid w:val="004B784F"/>
    <w:rsid w:val="004B78BB"/>
    <w:rsid w:val="004B79D7"/>
    <w:rsid w:val="004B7A13"/>
    <w:rsid w:val="004B7A3D"/>
    <w:rsid w:val="004B7B37"/>
    <w:rsid w:val="004B7B6F"/>
    <w:rsid w:val="004B7B79"/>
    <w:rsid w:val="004B7B83"/>
    <w:rsid w:val="004B7C8D"/>
    <w:rsid w:val="004B7CD5"/>
    <w:rsid w:val="004B7D0A"/>
    <w:rsid w:val="004B7DB2"/>
    <w:rsid w:val="004B7E4E"/>
    <w:rsid w:val="004B7ECB"/>
    <w:rsid w:val="004B7ED8"/>
    <w:rsid w:val="004B7EFD"/>
    <w:rsid w:val="004B7F00"/>
    <w:rsid w:val="004B7F10"/>
    <w:rsid w:val="004B7F5F"/>
    <w:rsid w:val="004C0028"/>
    <w:rsid w:val="004C00D4"/>
    <w:rsid w:val="004C0134"/>
    <w:rsid w:val="004C0163"/>
    <w:rsid w:val="004C0181"/>
    <w:rsid w:val="004C02AF"/>
    <w:rsid w:val="004C0359"/>
    <w:rsid w:val="004C051B"/>
    <w:rsid w:val="004C0723"/>
    <w:rsid w:val="004C08CA"/>
    <w:rsid w:val="004C0924"/>
    <w:rsid w:val="004C0A3E"/>
    <w:rsid w:val="004C0A7A"/>
    <w:rsid w:val="004C0A87"/>
    <w:rsid w:val="004C0B2B"/>
    <w:rsid w:val="004C0B54"/>
    <w:rsid w:val="004C0B63"/>
    <w:rsid w:val="004C0B6A"/>
    <w:rsid w:val="004C0BA2"/>
    <w:rsid w:val="004C0BF5"/>
    <w:rsid w:val="004C0CD7"/>
    <w:rsid w:val="004C0CE9"/>
    <w:rsid w:val="004C0CF1"/>
    <w:rsid w:val="004C0D21"/>
    <w:rsid w:val="004C0E3E"/>
    <w:rsid w:val="004C0E60"/>
    <w:rsid w:val="004C0F33"/>
    <w:rsid w:val="004C0FB4"/>
    <w:rsid w:val="004C1012"/>
    <w:rsid w:val="004C1057"/>
    <w:rsid w:val="004C109E"/>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8C"/>
    <w:rsid w:val="004C1D90"/>
    <w:rsid w:val="004C1DDB"/>
    <w:rsid w:val="004C1DE4"/>
    <w:rsid w:val="004C1DF6"/>
    <w:rsid w:val="004C1E3F"/>
    <w:rsid w:val="004C2096"/>
    <w:rsid w:val="004C2113"/>
    <w:rsid w:val="004C2283"/>
    <w:rsid w:val="004C22DA"/>
    <w:rsid w:val="004C2354"/>
    <w:rsid w:val="004C237E"/>
    <w:rsid w:val="004C2399"/>
    <w:rsid w:val="004C23C7"/>
    <w:rsid w:val="004C23F0"/>
    <w:rsid w:val="004C2484"/>
    <w:rsid w:val="004C24B4"/>
    <w:rsid w:val="004C25BA"/>
    <w:rsid w:val="004C2601"/>
    <w:rsid w:val="004C2658"/>
    <w:rsid w:val="004C275B"/>
    <w:rsid w:val="004C2829"/>
    <w:rsid w:val="004C285A"/>
    <w:rsid w:val="004C28D4"/>
    <w:rsid w:val="004C28E9"/>
    <w:rsid w:val="004C2933"/>
    <w:rsid w:val="004C2939"/>
    <w:rsid w:val="004C2945"/>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11"/>
    <w:rsid w:val="004C3252"/>
    <w:rsid w:val="004C32A9"/>
    <w:rsid w:val="004C32F4"/>
    <w:rsid w:val="004C33D2"/>
    <w:rsid w:val="004C341B"/>
    <w:rsid w:val="004C3441"/>
    <w:rsid w:val="004C34C6"/>
    <w:rsid w:val="004C360A"/>
    <w:rsid w:val="004C362D"/>
    <w:rsid w:val="004C364F"/>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9B1"/>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C0D"/>
    <w:rsid w:val="004C4CF4"/>
    <w:rsid w:val="004C4D52"/>
    <w:rsid w:val="004C4DF1"/>
    <w:rsid w:val="004C4E14"/>
    <w:rsid w:val="004C4E42"/>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85"/>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83"/>
    <w:rsid w:val="004C5E91"/>
    <w:rsid w:val="004C5F24"/>
    <w:rsid w:val="004C5F6B"/>
    <w:rsid w:val="004C5F7C"/>
    <w:rsid w:val="004C5F84"/>
    <w:rsid w:val="004C60CC"/>
    <w:rsid w:val="004C6186"/>
    <w:rsid w:val="004C61B7"/>
    <w:rsid w:val="004C61BC"/>
    <w:rsid w:val="004C61C4"/>
    <w:rsid w:val="004C61E8"/>
    <w:rsid w:val="004C6203"/>
    <w:rsid w:val="004C6216"/>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B0C"/>
    <w:rsid w:val="004C6B11"/>
    <w:rsid w:val="004C6B28"/>
    <w:rsid w:val="004C6B32"/>
    <w:rsid w:val="004C6B35"/>
    <w:rsid w:val="004C6B42"/>
    <w:rsid w:val="004C6BAE"/>
    <w:rsid w:val="004C6BDD"/>
    <w:rsid w:val="004C6C02"/>
    <w:rsid w:val="004C6C2F"/>
    <w:rsid w:val="004C6D4B"/>
    <w:rsid w:val="004C6D73"/>
    <w:rsid w:val="004C6D9F"/>
    <w:rsid w:val="004C6DE1"/>
    <w:rsid w:val="004C6E30"/>
    <w:rsid w:val="004C6E9A"/>
    <w:rsid w:val="004C6F0F"/>
    <w:rsid w:val="004C6F6E"/>
    <w:rsid w:val="004C6F9E"/>
    <w:rsid w:val="004C6FB9"/>
    <w:rsid w:val="004C6FFA"/>
    <w:rsid w:val="004C705F"/>
    <w:rsid w:val="004C706D"/>
    <w:rsid w:val="004C70BF"/>
    <w:rsid w:val="004C711B"/>
    <w:rsid w:val="004C71E2"/>
    <w:rsid w:val="004C722E"/>
    <w:rsid w:val="004C7234"/>
    <w:rsid w:val="004C72DB"/>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3B"/>
    <w:rsid w:val="004C78CE"/>
    <w:rsid w:val="004C79BF"/>
    <w:rsid w:val="004C7A88"/>
    <w:rsid w:val="004C7A89"/>
    <w:rsid w:val="004C7AA8"/>
    <w:rsid w:val="004C7C1B"/>
    <w:rsid w:val="004C7C3B"/>
    <w:rsid w:val="004C7C52"/>
    <w:rsid w:val="004C7CC7"/>
    <w:rsid w:val="004C7D07"/>
    <w:rsid w:val="004C7D26"/>
    <w:rsid w:val="004C7D86"/>
    <w:rsid w:val="004C7DEF"/>
    <w:rsid w:val="004C7DF5"/>
    <w:rsid w:val="004C7DFA"/>
    <w:rsid w:val="004C7E00"/>
    <w:rsid w:val="004C7E06"/>
    <w:rsid w:val="004C7FEA"/>
    <w:rsid w:val="004C7FF3"/>
    <w:rsid w:val="004D0001"/>
    <w:rsid w:val="004D0110"/>
    <w:rsid w:val="004D01C9"/>
    <w:rsid w:val="004D0235"/>
    <w:rsid w:val="004D0293"/>
    <w:rsid w:val="004D02BF"/>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3B1"/>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12D"/>
    <w:rsid w:val="004D3183"/>
    <w:rsid w:val="004D31D2"/>
    <w:rsid w:val="004D3266"/>
    <w:rsid w:val="004D3270"/>
    <w:rsid w:val="004D32D0"/>
    <w:rsid w:val="004D32EE"/>
    <w:rsid w:val="004D331E"/>
    <w:rsid w:val="004D34A4"/>
    <w:rsid w:val="004D34D3"/>
    <w:rsid w:val="004D3579"/>
    <w:rsid w:val="004D3698"/>
    <w:rsid w:val="004D36AD"/>
    <w:rsid w:val="004D36B0"/>
    <w:rsid w:val="004D36ED"/>
    <w:rsid w:val="004D36FB"/>
    <w:rsid w:val="004D375A"/>
    <w:rsid w:val="004D37C6"/>
    <w:rsid w:val="004D3820"/>
    <w:rsid w:val="004D3888"/>
    <w:rsid w:val="004D38DF"/>
    <w:rsid w:val="004D3902"/>
    <w:rsid w:val="004D3A2C"/>
    <w:rsid w:val="004D3A70"/>
    <w:rsid w:val="004D3A73"/>
    <w:rsid w:val="004D3B35"/>
    <w:rsid w:val="004D3D6F"/>
    <w:rsid w:val="004D3DB9"/>
    <w:rsid w:val="004D3E30"/>
    <w:rsid w:val="004D3E4F"/>
    <w:rsid w:val="004D3FCD"/>
    <w:rsid w:val="004D40A7"/>
    <w:rsid w:val="004D4144"/>
    <w:rsid w:val="004D4149"/>
    <w:rsid w:val="004D4157"/>
    <w:rsid w:val="004D41D5"/>
    <w:rsid w:val="004D41F4"/>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0D"/>
    <w:rsid w:val="004D521A"/>
    <w:rsid w:val="004D52F9"/>
    <w:rsid w:val="004D5390"/>
    <w:rsid w:val="004D542B"/>
    <w:rsid w:val="004D54A5"/>
    <w:rsid w:val="004D5537"/>
    <w:rsid w:val="004D554D"/>
    <w:rsid w:val="004D5613"/>
    <w:rsid w:val="004D567C"/>
    <w:rsid w:val="004D570E"/>
    <w:rsid w:val="004D5788"/>
    <w:rsid w:val="004D5809"/>
    <w:rsid w:val="004D58E1"/>
    <w:rsid w:val="004D58E2"/>
    <w:rsid w:val="004D5A05"/>
    <w:rsid w:val="004D5A6B"/>
    <w:rsid w:val="004D5AD1"/>
    <w:rsid w:val="004D5B64"/>
    <w:rsid w:val="004D5C37"/>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E36"/>
    <w:rsid w:val="004D6FC0"/>
    <w:rsid w:val="004D6FC9"/>
    <w:rsid w:val="004D7060"/>
    <w:rsid w:val="004D7072"/>
    <w:rsid w:val="004D70D3"/>
    <w:rsid w:val="004D70F0"/>
    <w:rsid w:val="004D7180"/>
    <w:rsid w:val="004D726C"/>
    <w:rsid w:val="004D72C9"/>
    <w:rsid w:val="004D7331"/>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89"/>
    <w:rsid w:val="004E17C0"/>
    <w:rsid w:val="004E1877"/>
    <w:rsid w:val="004E189C"/>
    <w:rsid w:val="004E1916"/>
    <w:rsid w:val="004E1953"/>
    <w:rsid w:val="004E1979"/>
    <w:rsid w:val="004E199B"/>
    <w:rsid w:val="004E1B43"/>
    <w:rsid w:val="004E1B7D"/>
    <w:rsid w:val="004E1BAE"/>
    <w:rsid w:val="004E1BCF"/>
    <w:rsid w:val="004E1D04"/>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E0"/>
    <w:rsid w:val="004E27ED"/>
    <w:rsid w:val="004E2818"/>
    <w:rsid w:val="004E2853"/>
    <w:rsid w:val="004E2894"/>
    <w:rsid w:val="004E289E"/>
    <w:rsid w:val="004E28FC"/>
    <w:rsid w:val="004E2912"/>
    <w:rsid w:val="004E2971"/>
    <w:rsid w:val="004E2992"/>
    <w:rsid w:val="004E2A35"/>
    <w:rsid w:val="004E2A45"/>
    <w:rsid w:val="004E2AD8"/>
    <w:rsid w:val="004E2B6A"/>
    <w:rsid w:val="004E2BAF"/>
    <w:rsid w:val="004E2BD2"/>
    <w:rsid w:val="004E2C30"/>
    <w:rsid w:val="004E2C76"/>
    <w:rsid w:val="004E2CF2"/>
    <w:rsid w:val="004E2D3D"/>
    <w:rsid w:val="004E2D9B"/>
    <w:rsid w:val="004E2E05"/>
    <w:rsid w:val="004E2E23"/>
    <w:rsid w:val="004E2E67"/>
    <w:rsid w:val="004E2E98"/>
    <w:rsid w:val="004E2EF9"/>
    <w:rsid w:val="004E3040"/>
    <w:rsid w:val="004E3081"/>
    <w:rsid w:val="004E30F9"/>
    <w:rsid w:val="004E3158"/>
    <w:rsid w:val="004E3159"/>
    <w:rsid w:val="004E31B1"/>
    <w:rsid w:val="004E31FA"/>
    <w:rsid w:val="004E3209"/>
    <w:rsid w:val="004E324B"/>
    <w:rsid w:val="004E347F"/>
    <w:rsid w:val="004E3532"/>
    <w:rsid w:val="004E3600"/>
    <w:rsid w:val="004E375D"/>
    <w:rsid w:val="004E37BA"/>
    <w:rsid w:val="004E3898"/>
    <w:rsid w:val="004E38B3"/>
    <w:rsid w:val="004E38DA"/>
    <w:rsid w:val="004E391B"/>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A9"/>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88"/>
    <w:rsid w:val="004E4AF9"/>
    <w:rsid w:val="004E4BAE"/>
    <w:rsid w:val="004E4BF2"/>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BF6"/>
    <w:rsid w:val="004E5C40"/>
    <w:rsid w:val="004E5CB1"/>
    <w:rsid w:val="004E5DA8"/>
    <w:rsid w:val="004E5DBF"/>
    <w:rsid w:val="004E5E0B"/>
    <w:rsid w:val="004E5E4B"/>
    <w:rsid w:val="004E5EA3"/>
    <w:rsid w:val="004E5F4A"/>
    <w:rsid w:val="004E60C4"/>
    <w:rsid w:val="004E6104"/>
    <w:rsid w:val="004E6264"/>
    <w:rsid w:val="004E62F3"/>
    <w:rsid w:val="004E639C"/>
    <w:rsid w:val="004E63C4"/>
    <w:rsid w:val="004E63C6"/>
    <w:rsid w:val="004E6425"/>
    <w:rsid w:val="004E645E"/>
    <w:rsid w:val="004E648F"/>
    <w:rsid w:val="004E649B"/>
    <w:rsid w:val="004E655A"/>
    <w:rsid w:val="004E65BF"/>
    <w:rsid w:val="004E65D3"/>
    <w:rsid w:val="004E6677"/>
    <w:rsid w:val="004E6687"/>
    <w:rsid w:val="004E6688"/>
    <w:rsid w:val="004E66B9"/>
    <w:rsid w:val="004E672B"/>
    <w:rsid w:val="004E672D"/>
    <w:rsid w:val="004E676B"/>
    <w:rsid w:val="004E67F9"/>
    <w:rsid w:val="004E6859"/>
    <w:rsid w:val="004E68CC"/>
    <w:rsid w:val="004E69A8"/>
    <w:rsid w:val="004E69AF"/>
    <w:rsid w:val="004E6ADD"/>
    <w:rsid w:val="004E6B96"/>
    <w:rsid w:val="004E6BFF"/>
    <w:rsid w:val="004E6C4A"/>
    <w:rsid w:val="004E6CEB"/>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FC"/>
    <w:rsid w:val="004E7324"/>
    <w:rsid w:val="004E734A"/>
    <w:rsid w:val="004E73E5"/>
    <w:rsid w:val="004E747A"/>
    <w:rsid w:val="004E7492"/>
    <w:rsid w:val="004E74F4"/>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F7"/>
    <w:rsid w:val="004F0854"/>
    <w:rsid w:val="004F0875"/>
    <w:rsid w:val="004F093C"/>
    <w:rsid w:val="004F095A"/>
    <w:rsid w:val="004F09EA"/>
    <w:rsid w:val="004F0B02"/>
    <w:rsid w:val="004F0B28"/>
    <w:rsid w:val="004F0B6D"/>
    <w:rsid w:val="004F0B83"/>
    <w:rsid w:val="004F0BDD"/>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323"/>
    <w:rsid w:val="004F1338"/>
    <w:rsid w:val="004F13C6"/>
    <w:rsid w:val="004F13E5"/>
    <w:rsid w:val="004F13E7"/>
    <w:rsid w:val="004F14D1"/>
    <w:rsid w:val="004F14D7"/>
    <w:rsid w:val="004F152B"/>
    <w:rsid w:val="004F1552"/>
    <w:rsid w:val="004F161B"/>
    <w:rsid w:val="004F1653"/>
    <w:rsid w:val="004F1795"/>
    <w:rsid w:val="004F17CA"/>
    <w:rsid w:val="004F17D9"/>
    <w:rsid w:val="004F17F4"/>
    <w:rsid w:val="004F180A"/>
    <w:rsid w:val="004F185F"/>
    <w:rsid w:val="004F186A"/>
    <w:rsid w:val="004F18D5"/>
    <w:rsid w:val="004F18FF"/>
    <w:rsid w:val="004F191A"/>
    <w:rsid w:val="004F1920"/>
    <w:rsid w:val="004F1935"/>
    <w:rsid w:val="004F193F"/>
    <w:rsid w:val="004F1A15"/>
    <w:rsid w:val="004F1A1B"/>
    <w:rsid w:val="004F1A2A"/>
    <w:rsid w:val="004F1A40"/>
    <w:rsid w:val="004F1A57"/>
    <w:rsid w:val="004F1A73"/>
    <w:rsid w:val="004F1AB5"/>
    <w:rsid w:val="004F1B0F"/>
    <w:rsid w:val="004F1B14"/>
    <w:rsid w:val="004F1CB6"/>
    <w:rsid w:val="004F1D2D"/>
    <w:rsid w:val="004F1DD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D3E"/>
    <w:rsid w:val="004F2D63"/>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6B"/>
    <w:rsid w:val="004F3476"/>
    <w:rsid w:val="004F3487"/>
    <w:rsid w:val="004F357A"/>
    <w:rsid w:val="004F3580"/>
    <w:rsid w:val="004F3609"/>
    <w:rsid w:val="004F363C"/>
    <w:rsid w:val="004F36BE"/>
    <w:rsid w:val="004F36DE"/>
    <w:rsid w:val="004F3722"/>
    <w:rsid w:val="004F37F3"/>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51"/>
    <w:rsid w:val="004F4467"/>
    <w:rsid w:val="004F447E"/>
    <w:rsid w:val="004F449D"/>
    <w:rsid w:val="004F454B"/>
    <w:rsid w:val="004F45A7"/>
    <w:rsid w:val="004F45D5"/>
    <w:rsid w:val="004F463E"/>
    <w:rsid w:val="004F47E0"/>
    <w:rsid w:val="004F4866"/>
    <w:rsid w:val="004F4974"/>
    <w:rsid w:val="004F49EE"/>
    <w:rsid w:val="004F4A2E"/>
    <w:rsid w:val="004F4A47"/>
    <w:rsid w:val="004F4AD4"/>
    <w:rsid w:val="004F4BA5"/>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81"/>
    <w:rsid w:val="004F58B1"/>
    <w:rsid w:val="004F58B3"/>
    <w:rsid w:val="004F58FC"/>
    <w:rsid w:val="004F5963"/>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6E"/>
    <w:rsid w:val="004F677B"/>
    <w:rsid w:val="004F67E5"/>
    <w:rsid w:val="004F682D"/>
    <w:rsid w:val="004F68C2"/>
    <w:rsid w:val="004F68ED"/>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F07"/>
    <w:rsid w:val="004F6F6D"/>
    <w:rsid w:val="004F6F7B"/>
    <w:rsid w:val="004F6F98"/>
    <w:rsid w:val="004F6FCC"/>
    <w:rsid w:val="004F6FE2"/>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68D"/>
    <w:rsid w:val="004F7748"/>
    <w:rsid w:val="004F77BD"/>
    <w:rsid w:val="004F787F"/>
    <w:rsid w:val="004F7882"/>
    <w:rsid w:val="004F7920"/>
    <w:rsid w:val="004F793F"/>
    <w:rsid w:val="004F7A76"/>
    <w:rsid w:val="004F7AD3"/>
    <w:rsid w:val="004F7CA3"/>
    <w:rsid w:val="004F7CF5"/>
    <w:rsid w:val="004F7DBE"/>
    <w:rsid w:val="004F7EAA"/>
    <w:rsid w:val="004F7EDE"/>
    <w:rsid w:val="004F7F78"/>
    <w:rsid w:val="004F7F98"/>
    <w:rsid w:val="0050005C"/>
    <w:rsid w:val="00500102"/>
    <w:rsid w:val="00500116"/>
    <w:rsid w:val="0050011C"/>
    <w:rsid w:val="005001F2"/>
    <w:rsid w:val="005001F8"/>
    <w:rsid w:val="0050022E"/>
    <w:rsid w:val="00500291"/>
    <w:rsid w:val="005002A4"/>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4E"/>
    <w:rsid w:val="00500B9A"/>
    <w:rsid w:val="00500C1F"/>
    <w:rsid w:val="00500C4E"/>
    <w:rsid w:val="00500C89"/>
    <w:rsid w:val="00500CEE"/>
    <w:rsid w:val="00500CFB"/>
    <w:rsid w:val="00500D29"/>
    <w:rsid w:val="00500D46"/>
    <w:rsid w:val="00500E07"/>
    <w:rsid w:val="00500E22"/>
    <w:rsid w:val="00500EC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77"/>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65"/>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14"/>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68"/>
    <w:rsid w:val="005037F6"/>
    <w:rsid w:val="005038B4"/>
    <w:rsid w:val="0050390A"/>
    <w:rsid w:val="00503942"/>
    <w:rsid w:val="005039DA"/>
    <w:rsid w:val="00503AFD"/>
    <w:rsid w:val="00503B40"/>
    <w:rsid w:val="00503B54"/>
    <w:rsid w:val="00503BFB"/>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414"/>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DA"/>
    <w:rsid w:val="00504D9B"/>
    <w:rsid w:val="00504DAB"/>
    <w:rsid w:val="00504DE0"/>
    <w:rsid w:val="00504DF2"/>
    <w:rsid w:val="00504E2A"/>
    <w:rsid w:val="00504EA1"/>
    <w:rsid w:val="00504F45"/>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C2"/>
    <w:rsid w:val="00505AE9"/>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48"/>
    <w:rsid w:val="005066AD"/>
    <w:rsid w:val="005066C6"/>
    <w:rsid w:val="005066E9"/>
    <w:rsid w:val="0050675D"/>
    <w:rsid w:val="005067FD"/>
    <w:rsid w:val="00506899"/>
    <w:rsid w:val="005068FC"/>
    <w:rsid w:val="0050690E"/>
    <w:rsid w:val="00506961"/>
    <w:rsid w:val="00506972"/>
    <w:rsid w:val="005069A6"/>
    <w:rsid w:val="005069B0"/>
    <w:rsid w:val="005069CE"/>
    <w:rsid w:val="00506A04"/>
    <w:rsid w:val="00506A18"/>
    <w:rsid w:val="00506A1B"/>
    <w:rsid w:val="00506A5F"/>
    <w:rsid w:val="00506AB3"/>
    <w:rsid w:val="00506BF5"/>
    <w:rsid w:val="00506C20"/>
    <w:rsid w:val="00506D8E"/>
    <w:rsid w:val="00506E1C"/>
    <w:rsid w:val="00506E30"/>
    <w:rsid w:val="00506E3C"/>
    <w:rsid w:val="00506E63"/>
    <w:rsid w:val="00506EDD"/>
    <w:rsid w:val="00506EE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B8"/>
    <w:rsid w:val="005077BA"/>
    <w:rsid w:val="005077E8"/>
    <w:rsid w:val="0050780C"/>
    <w:rsid w:val="005078D8"/>
    <w:rsid w:val="005078FF"/>
    <w:rsid w:val="0050793A"/>
    <w:rsid w:val="005079F6"/>
    <w:rsid w:val="00507B64"/>
    <w:rsid w:val="00507C51"/>
    <w:rsid w:val="00507C5D"/>
    <w:rsid w:val="00507C75"/>
    <w:rsid w:val="00507C9B"/>
    <w:rsid w:val="00507CF9"/>
    <w:rsid w:val="00507D37"/>
    <w:rsid w:val="00507D44"/>
    <w:rsid w:val="00507D4A"/>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A"/>
    <w:rsid w:val="00512346"/>
    <w:rsid w:val="005123AA"/>
    <w:rsid w:val="005123AB"/>
    <w:rsid w:val="00512420"/>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4D"/>
    <w:rsid w:val="00513360"/>
    <w:rsid w:val="0051336E"/>
    <w:rsid w:val="005133A2"/>
    <w:rsid w:val="00513407"/>
    <w:rsid w:val="00513436"/>
    <w:rsid w:val="005134DE"/>
    <w:rsid w:val="0051351E"/>
    <w:rsid w:val="00513522"/>
    <w:rsid w:val="00513551"/>
    <w:rsid w:val="0051359B"/>
    <w:rsid w:val="005135A9"/>
    <w:rsid w:val="00513634"/>
    <w:rsid w:val="005136A2"/>
    <w:rsid w:val="00513806"/>
    <w:rsid w:val="005138C6"/>
    <w:rsid w:val="005138DD"/>
    <w:rsid w:val="00513921"/>
    <w:rsid w:val="005139B8"/>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22"/>
    <w:rsid w:val="00514248"/>
    <w:rsid w:val="00514251"/>
    <w:rsid w:val="00514319"/>
    <w:rsid w:val="005143DB"/>
    <w:rsid w:val="00514588"/>
    <w:rsid w:val="005145AC"/>
    <w:rsid w:val="005145C9"/>
    <w:rsid w:val="005145F7"/>
    <w:rsid w:val="0051469B"/>
    <w:rsid w:val="005146D1"/>
    <w:rsid w:val="005146EA"/>
    <w:rsid w:val="0051477D"/>
    <w:rsid w:val="005147DB"/>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8F2"/>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3"/>
    <w:rsid w:val="005177FF"/>
    <w:rsid w:val="0051781B"/>
    <w:rsid w:val="0051783D"/>
    <w:rsid w:val="0051787E"/>
    <w:rsid w:val="0051791E"/>
    <w:rsid w:val="00517925"/>
    <w:rsid w:val="00517941"/>
    <w:rsid w:val="00517A1C"/>
    <w:rsid w:val="00517A2B"/>
    <w:rsid w:val="00517A3E"/>
    <w:rsid w:val="00517A51"/>
    <w:rsid w:val="00517A74"/>
    <w:rsid w:val="00517B01"/>
    <w:rsid w:val="00517B54"/>
    <w:rsid w:val="00517B94"/>
    <w:rsid w:val="00517C63"/>
    <w:rsid w:val="00517D56"/>
    <w:rsid w:val="00517E02"/>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00"/>
    <w:rsid w:val="00520449"/>
    <w:rsid w:val="0052045A"/>
    <w:rsid w:val="0052047C"/>
    <w:rsid w:val="005204FC"/>
    <w:rsid w:val="00520548"/>
    <w:rsid w:val="00520553"/>
    <w:rsid w:val="0052055B"/>
    <w:rsid w:val="00520618"/>
    <w:rsid w:val="005206EC"/>
    <w:rsid w:val="00520706"/>
    <w:rsid w:val="0052071F"/>
    <w:rsid w:val="0052077F"/>
    <w:rsid w:val="005207BE"/>
    <w:rsid w:val="005207C0"/>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4D"/>
    <w:rsid w:val="00520D72"/>
    <w:rsid w:val="00520D89"/>
    <w:rsid w:val="00520E24"/>
    <w:rsid w:val="00520E79"/>
    <w:rsid w:val="00520E87"/>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A19"/>
    <w:rsid w:val="00521A39"/>
    <w:rsid w:val="00521A81"/>
    <w:rsid w:val="00521A92"/>
    <w:rsid w:val="00521AEB"/>
    <w:rsid w:val="00521B3E"/>
    <w:rsid w:val="00521BD5"/>
    <w:rsid w:val="00521C29"/>
    <w:rsid w:val="00521C5D"/>
    <w:rsid w:val="00521CF5"/>
    <w:rsid w:val="00521D07"/>
    <w:rsid w:val="00521D13"/>
    <w:rsid w:val="00521D22"/>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2B"/>
    <w:rsid w:val="005222FD"/>
    <w:rsid w:val="00522341"/>
    <w:rsid w:val="005223A4"/>
    <w:rsid w:val="00522412"/>
    <w:rsid w:val="00522443"/>
    <w:rsid w:val="00522454"/>
    <w:rsid w:val="005225E2"/>
    <w:rsid w:val="00522608"/>
    <w:rsid w:val="0052261E"/>
    <w:rsid w:val="00522660"/>
    <w:rsid w:val="0052268D"/>
    <w:rsid w:val="00522717"/>
    <w:rsid w:val="0052293A"/>
    <w:rsid w:val="00522ADA"/>
    <w:rsid w:val="00522AE2"/>
    <w:rsid w:val="00522B85"/>
    <w:rsid w:val="00522C25"/>
    <w:rsid w:val="00522CF6"/>
    <w:rsid w:val="00522CFF"/>
    <w:rsid w:val="00522E8D"/>
    <w:rsid w:val="00522EC2"/>
    <w:rsid w:val="00522ED0"/>
    <w:rsid w:val="00522F14"/>
    <w:rsid w:val="00522F9C"/>
    <w:rsid w:val="00522FFE"/>
    <w:rsid w:val="00523007"/>
    <w:rsid w:val="00523043"/>
    <w:rsid w:val="005233AC"/>
    <w:rsid w:val="00523422"/>
    <w:rsid w:val="00523456"/>
    <w:rsid w:val="00523467"/>
    <w:rsid w:val="005234C3"/>
    <w:rsid w:val="005235A8"/>
    <w:rsid w:val="005235B5"/>
    <w:rsid w:val="00523695"/>
    <w:rsid w:val="00523699"/>
    <w:rsid w:val="005236E2"/>
    <w:rsid w:val="00523792"/>
    <w:rsid w:val="0052389A"/>
    <w:rsid w:val="005238CE"/>
    <w:rsid w:val="00523934"/>
    <w:rsid w:val="0052395B"/>
    <w:rsid w:val="00523A1E"/>
    <w:rsid w:val="00523A97"/>
    <w:rsid w:val="00523B50"/>
    <w:rsid w:val="00523B5F"/>
    <w:rsid w:val="00523BD4"/>
    <w:rsid w:val="00523BF7"/>
    <w:rsid w:val="00523C18"/>
    <w:rsid w:val="00523C25"/>
    <w:rsid w:val="00523C28"/>
    <w:rsid w:val="00523D31"/>
    <w:rsid w:val="00523DDF"/>
    <w:rsid w:val="00523E08"/>
    <w:rsid w:val="00523F5A"/>
    <w:rsid w:val="00523FFB"/>
    <w:rsid w:val="00524020"/>
    <w:rsid w:val="00524150"/>
    <w:rsid w:val="0052416C"/>
    <w:rsid w:val="0052420A"/>
    <w:rsid w:val="00524368"/>
    <w:rsid w:val="0052438D"/>
    <w:rsid w:val="005243CA"/>
    <w:rsid w:val="005243D5"/>
    <w:rsid w:val="00524474"/>
    <w:rsid w:val="00524483"/>
    <w:rsid w:val="005244D8"/>
    <w:rsid w:val="00524550"/>
    <w:rsid w:val="0052461C"/>
    <w:rsid w:val="0052478E"/>
    <w:rsid w:val="005248DD"/>
    <w:rsid w:val="005248FA"/>
    <w:rsid w:val="005249F5"/>
    <w:rsid w:val="00524A00"/>
    <w:rsid w:val="00524A9A"/>
    <w:rsid w:val="00524AC0"/>
    <w:rsid w:val="00524AC9"/>
    <w:rsid w:val="00524B06"/>
    <w:rsid w:val="00524BFB"/>
    <w:rsid w:val="00524C8C"/>
    <w:rsid w:val="00524CCE"/>
    <w:rsid w:val="00524CF9"/>
    <w:rsid w:val="00524D01"/>
    <w:rsid w:val="00524D75"/>
    <w:rsid w:val="00524FE3"/>
    <w:rsid w:val="0052500D"/>
    <w:rsid w:val="00525012"/>
    <w:rsid w:val="0052511F"/>
    <w:rsid w:val="00525123"/>
    <w:rsid w:val="0052515A"/>
    <w:rsid w:val="005251AE"/>
    <w:rsid w:val="005251C7"/>
    <w:rsid w:val="00525202"/>
    <w:rsid w:val="005252DF"/>
    <w:rsid w:val="00525312"/>
    <w:rsid w:val="00525372"/>
    <w:rsid w:val="005253E5"/>
    <w:rsid w:val="0052562B"/>
    <w:rsid w:val="00525678"/>
    <w:rsid w:val="00525698"/>
    <w:rsid w:val="00525788"/>
    <w:rsid w:val="005257F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A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CA"/>
    <w:rsid w:val="0053120D"/>
    <w:rsid w:val="00531218"/>
    <w:rsid w:val="0053142A"/>
    <w:rsid w:val="0053146B"/>
    <w:rsid w:val="0053150C"/>
    <w:rsid w:val="00531524"/>
    <w:rsid w:val="00531579"/>
    <w:rsid w:val="005315A3"/>
    <w:rsid w:val="005315C7"/>
    <w:rsid w:val="00531695"/>
    <w:rsid w:val="0053176F"/>
    <w:rsid w:val="005317D8"/>
    <w:rsid w:val="005317EC"/>
    <w:rsid w:val="005318AD"/>
    <w:rsid w:val="00531979"/>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6E"/>
    <w:rsid w:val="00532682"/>
    <w:rsid w:val="005326A4"/>
    <w:rsid w:val="005326B0"/>
    <w:rsid w:val="00532716"/>
    <w:rsid w:val="0053274C"/>
    <w:rsid w:val="005327E3"/>
    <w:rsid w:val="00532828"/>
    <w:rsid w:val="005329D1"/>
    <w:rsid w:val="005329D3"/>
    <w:rsid w:val="00532AE1"/>
    <w:rsid w:val="00532B80"/>
    <w:rsid w:val="00532C1B"/>
    <w:rsid w:val="00532CF8"/>
    <w:rsid w:val="00532D20"/>
    <w:rsid w:val="00532D40"/>
    <w:rsid w:val="00532D57"/>
    <w:rsid w:val="00532DD1"/>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610"/>
    <w:rsid w:val="0053362D"/>
    <w:rsid w:val="005336AA"/>
    <w:rsid w:val="005336B0"/>
    <w:rsid w:val="0053371C"/>
    <w:rsid w:val="00533744"/>
    <w:rsid w:val="005337B9"/>
    <w:rsid w:val="005338ED"/>
    <w:rsid w:val="005339F7"/>
    <w:rsid w:val="00533AE0"/>
    <w:rsid w:val="00533B11"/>
    <w:rsid w:val="00533B4C"/>
    <w:rsid w:val="00533BC1"/>
    <w:rsid w:val="00533C25"/>
    <w:rsid w:val="00533C9D"/>
    <w:rsid w:val="00533CAB"/>
    <w:rsid w:val="00533CCD"/>
    <w:rsid w:val="00533CF1"/>
    <w:rsid w:val="00533D56"/>
    <w:rsid w:val="00533DD5"/>
    <w:rsid w:val="00533DDE"/>
    <w:rsid w:val="00533E37"/>
    <w:rsid w:val="00533F7C"/>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B9"/>
    <w:rsid w:val="00535BAB"/>
    <w:rsid w:val="00535BEA"/>
    <w:rsid w:val="00535C30"/>
    <w:rsid w:val="00535C46"/>
    <w:rsid w:val="00535C6A"/>
    <w:rsid w:val="00535D02"/>
    <w:rsid w:val="00535D65"/>
    <w:rsid w:val="00535D82"/>
    <w:rsid w:val="00535E35"/>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F3"/>
    <w:rsid w:val="0053693D"/>
    <w:rsid w:val="005369C0"/>
    <w:rsid w:val="00536A49"/>
    <w:rsid w:val="00536A59"/>
    <w:rsid w:val="00536AE3"/>
    <w:rsid w:val="00536AEB"/>
    <w:rsid w:val="00536B39"/>
    <w:rsid w:val="00536B56"/>
    <w:rsid w:val="00536B8A"/>
    <w:rsid w:val="00536BAC"/>
    <w:rsid w:val="00536BB2"/>
    <w:rsid w:val="00536C55"/>
    <w:rsid w:val="00536C7A"/>
    <w:rsid w:val="00536CEF"/>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0"/>
    <w:rsid w:val="0053731A"/>
    <w:rsid w:val="0053732E"/>
    <w:rsid w:val="00537408"/>
    <w:rsid w:val="00537481"/>
    <w:rsid w:val="00537485"/>
    <w:rsid w:val="0053751C"/>
    <w:rsid w:val="00537557"/>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B6"/>
    <w:rsid w:val="005402E7"/>
    <w:rsid w:val="0054042D"/>
    <w:rsid w:val="0054046A"/>
    <w:rsid w:val="0054046F"/>
    <w:rsid w:val="00540486"/>
    <w:rsid w:val="005404D0"/>
    <w:rsid w:val="0054055D"/>
    <w:rsid w:val="00540565"/>
    <w:rsid w:val="005405A5"/>
    <w:rsid w:val="00540619"/>
    <w:rsid w:val="0054064F"/>
    <w:rsid w:val="005406C4"/>
    <w:rsid w:val="005406D6"/>
    <w:rsid w:val="00540790"/>
    <w:rsid w:val="00540876"/>
    <w:rsid w:val="00540881"/>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2B"/>
    <w:rsid w:val="005410D5"/>
    <w:rsid w:val="0054114F"/>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B1"/>
    <w:rsid w:val="00541DD9"/>
    <w:rsid w:val="00541E85"/>
    <w:rsid w:val="00541F08"/>
    <w:rsid w:val="005420A0"/>
    <w:rsid w:val="005420BF"/>
    <w:rsid w:val="005420C6"/>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9F1"/>
    <w:rsid w:val="00543A89"/>
    <w:rsid w:val="00543ADB"/>
    <w:rsid w:val="00543AE3"/>
    <w:rsid w:val="00543BCF"/>
    <w:rsid w:val="00543C24"/>
    <w:rsid w:val="00543C40"/>
    <w:rsid w:val="00543D25"/>
    <w:rsid w:val="00543E28"/>
    <w:rsid w:val="00543E76"/>
    <w:rsid w:val="00543F38"/>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48"/>
    <w:rsid w:val="00544A5B"/>
    <w:rsid w:val="00544A81"/>
    <w:rsid w:val="00544A9A"/>
    <w:rsid w:val="00544AA5"/>
    <w:rsid w:val="00544B96"/>
    <w:rsid w:val="00544C16"/>
    <w:rsid w:val="00544CBB"/>
    <w:rsid w:val="00544D24"/>
    <w:rsid w:val="00544D5E"/>
    <w:rsid w:val="00544D89"/>
    <w:rsid w:val="00544DCD"/>
    <w:rsid w:val="00544DEB"/>
    <w:rsid w:val="00544E47"/>
    <w:rsid w:val="00544E78"/>
    <w:rsid w:val="00544EB4"/>
    <w:rsid w:val="00544ED6"/>
    <w:rsid w:val="00544FA7"/>
    <w:rsid w:val="0054509F"/>
    <w:rsid w:val="00545187"/>
    <w:rsid w:val="00545220"/>
    <w:rsid w:val="00545284"/>
    <w:rsid w:val="005452B8"/>
    <w:rsid w:val="00545337"/>
    <w:rsid w:val="00545369"/>
    <w:rsid w:val="005453B7"/>
    <w:rsid w:val="00545446"/>
    <w:rsid w:val="005454F9"/>
    <w:rsid w:val="00545507"/>
    <w:rsid w:val="00545624"/>
    <w:rsid w:val="00545675"/>
    <w:rsid w:val="005456AB"/>
    <w:rsid w:val="005456B6"/>
    <w:rsid w:val="00545738"/>
    <w:rsid w:val="00545819"/>
    <w:rsid w:val="005458D2"/>
    <w:rsid w:val="00545907"/>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63"/>
    <w:rsid w:val="005473D4"/>
    <w:rsid w:val="005474BD"/>
    <w:rsid w:val="005474DA"/>
    <w:rsid w:val="00547549"/>
    <w:rsid w:val="005476EC"/>
    <w:rsid w:val="005477D2"/>
    <w:rsid w:val="0054780B"/>
    <w:rsid w:val="005478A8"/>
    <w:rsid w:val="005478CD"/>
    <w:rsid w:val="0054799C"/>
    <w:rsid w:val="00547A29"/>
    <w:rsid w:val="00547A56"/>
    <w:rsid w:val="00547A61"/>
    <w:rsid w:val="00547B1B"/>
    <w:rsid w:val="00547B24"/>
    <w:rsid w:val="00547B80"/>
    <w:rsid w:val="00547C52"/>
    <w:rsid w:val="00547C96"/>
    <w:rsid w:val="00547C97"/>
    <w:rsid w:val="00547CA1"/>
    <w:rsid w:val="00547CE1"/>
    <w:rsid w:val="00547D0A"/>
    <w:rsid w:val="00547D30"/>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7C"/>
    <w:rsid w:val="00550883"/>
    <w:rsid w:val="005508D3"/>
    <w:rsid w:val="00550985"/>
    <w:rsid w:val="00550B0B"/>
    <w:rsid w:val="00550D30"/>
    <w:rsid w:val="00550D42"/>
    <w:rsid w:val="00550D62"/>
    <w:rsid w:val="00550DB0"/>
    <w:rsid w:val="00550E36"/>
    <w:rsid w:val="00550E74"/>
    <w:rsid w:val="00550FED"/>
    <w:rsid w:val="00551036"/>
    <w:rsid w:val="00551042"/>
    <w:rsid w:val="005510E9"/>
    <w:rsid w:val="00551111"/>
    <w:rsid w:val="00551116"/>
    <w:rsid w:val="00551123"/>
    <w:rsid w:val="005512A1"/>
    <w:rsid w:val="00551316"/>
    <w:rsid w:val="005513AA"/>
    <w:rsid w:val="005514E1"/>
    <w:rsid w:val="00551533"/>
    <w:rsid w:val="005515FF"/>
    <w:rsid w:val="00551611"/>
    <w:rsid w:val="00551626"/>
    <w:rsid w:val="005516A2"/>
    <w:rsid w:val="0055181C"/>
    <w:rsid w:val="005518B2"/>
    <w:rsid w:val="0055196B"/>
    <w:rsid w:val="0055198A"/>
    <w:rsid w:val="005519CE"/>
    <w:rsid w:val="00551A11"/>
    <w:rsid w:val="00551ABF"/>
    <w:rsid w:val="00551BF1"/>
    <w:rsid w:val="00551C24"/>
    <w:rsid w:val="00551C2F"/>
    <w:rsid w:val="00551C40"/>
    <w:rsid w:val="00551D6F"/>
    <w:rsid w:val="00551DBA"/>
    <w:rsid w:val="00551DEF"/>
    <w:rsid w:val="00551DF1"/>
    <w:rsid w:val="00551E6B"/>
    <w:rsid w:val="00551F4F"/>
    <w:rsid w:val="00551F6E"/>
    <w:rsid w:val="00551FA0"/>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951"/>
    <w:rsid w:val="005529AD"/>
    <w:rsid w:val="005529AF"/>
    <w:rsid w:val="005529F0"/>
    <w:rsid w:val="005529F1"/>
    <w:rsid w:val="00552A0D"/>
    <w:rsid w:val="00552AC8"/>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B1"/>
    <w:rsid w:val="005534CE"/>
    <w:rsid w:val="00553505"/>
    <w:rsid w:val="00553533"/>
    <w:rsid w:val="0055356B"/>
    <w:rsid w:val="00553599"/>
    <w:rsid w:val="005535F2"/>
    <w:rsid w:val="0055361C"/>
    <w:rsid w:val="005536E8"/>
    <w:rsid w:val="00553715"/>
    <w:rsid w:val="0055397A"/>
    <w:rsid w:val="005539A6"/>
    <w:rsid w:val="00553A32"/>
    <w:rsid w:val="00553A34"/>
    <w:rsid w:val="00553A9C"/>
    <w:rsid w:val="00553B2B"/>
    <w:rsid w:val="00553B35"/>
    <w:rsid w:val="00553C86"/>
    <w:rsid w:val="00553CEF"/>
    <w:rsid w:val="00553D17"/>
    <w:rsid w:val="00553DC6"/>
    <w:rsid w:val="00553EF7"/>
    <w:rsid w:val="00553F43"/>
    <w:rsid w:val="00553F79"/>
    <w:rsid w:val="00553FC6"/>
    <w:rsid w:val="0055404F"/>
    <w:rsid w:val="0055410E"/>
    <w:rsid w:val="00554153"/>
    <w:rsid w:val="0055420A"/>
    <w:rsid w:val="0055428A"/>
    <w:rsid w:val="00554299"/>
    <w:rsid w:val="005542F6"/>
    <w:rsid w:val="0055435C"/>
    <w:rsid w:val="0055437D"/>
    <w:rsid w:val="005543DF"/>
    <w:rsid w:val="0055446B"/>
    <w:rsid w:val="00554498"/>
    <w:rsid w:val="0055453B"/>
    <w:rsid w:val="0055454C"/>
    <w:rsid w:val="00554554"/>
    <w:rsid w:val="005545A9"/>
    <w:rsid w:val="00554654"/>
    <w:rsid w:val="0055465F"/>
    <w:rsid w:val="0055475D"/>
    <w:rsid w:val="0055479A"/>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74"/>
    <w:rsid w:val="005551D3"/>
    <w:rsid w:val="0055537A"/>
    <w:rsid w:val="005553A9"/>
    <w:rsid w:val="005553D9"/>
    <w:rsid w:val="005553ED"/>
    <w:rsid w:val="005554CB"/>
    <w:rsid w:val="00555547"/>
    <w:rsid w:val="0055554D"/>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0EC"/>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81E"/>
    <w:rsid w:val="00556894"/>
    <w:rsid w:val="00556918"/>
    <w:rsid w:val="00556998"/>
    <w:rsid w:val="005569C9"/>
    <w:rsid w:val="00556A97"/>
    <w:rsid w:val="00556ABA"/>
    <w:rsid w:val="00556AC3"/>
    <w:rsid w:val="00556AED"/>
    <w:rsid w:val="00556B5E"/>
    <w:rsid w:val="00556BAC"/>
    <w:rsid w:val="00556C43"/>
    <w:rsid w:val="00556C81"/>
    <w:rsid w:val="00556D04"/>
    <w:rsid w:val="00556D29"/>
    <w:rsid w:val="00556D53"/>
    <w:rsid w:val="00556D85"/>
    <w:rsid w:val="00556D8E"/>
    <w:rsid w:val="00556DF2"/>
    <w:rsid w:val="00556E5C"/>
    <w:rsid w:val="00556E5F"/>
    <w:rsid w:val="00556FBC"/>
    <w:rsid w:val="00556FCD"/>
    <w:rsid w:val="00557107"/>
    <w:rsid w:val="00557149"/>
    <w:rsid w:val="00557164"/>
    <w:rsid w:val="00557213"/>
    <w:rsid w:val="0055742F"/>
    <w:rsid w:val="005574D0"/>
    <w:rsid w:val="005574E4"/>
    <w:rsid w:val="0055756B"/>
    <w:rsid w:val="00557615"/>
    <w:rsid w:val="00557669"/>
    <w:rsid w:val="00557676"/>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81"/>
    <w:rsid w:val="00560E67"/>
    <w:rsid w:val="00560EDB"/>
    <w:rsid w:val="00560EFD"/>
    <w:rsid w:val="00560F0D"/>
    <w:rsid w:val="00560F1D"/>
    <w:rsid w:val="00560F23"/>
    <w:rsid w:val="005610DD"/>
    <w:rsid w:val="00561131"/>
    <w:rsid w:val="0056115D"/>
    <w:rsid w:val="0056116E"/>
    <w:rsid w:val="005611AA"/>
    <w:rsid w:val="005611CE"/>
    <w:rsid w:val="005611DB"/>
    <w:rsid w:val="00561211"/>
    <w:rsid w:val="00561238"/>
    <w:rsid w:val="0056124D"/>
    <w:rsid w:val="00561307"/>
    <w:rsid w:val="0056139F"/>
    <w:rsid w:val="005613C0"/>
    <w:rsid w:val="005613D5"/>
    <w:rsid w:val="00561405"/>
    <w:rsid w:val="00561407"/>
    <w:rsid w:val="00561471"/>
    <w:rsid w:val="0056147F"/>
    <w:rsid w:val="0056153B"/>
    <w:rsid w:val="005615A3"/>
    <w:rsid w:val="00561658"/>
    <w:rsid w:val="005616B0"/>
    <w:rsid w:val="005616B2"/>
    <w:rsid w:val="005616EC"/>
    <w:rsid w:val="00561778"/>
    <w:rsid w:val="00561795"/>
    <w:rsid w:val="005617C5"/>
    <w:rsid w:val="00561814"/>
    <w:rsid w:val="00561856"/>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0C"/>
    <w:rsid w:val="005621C9"/>
    <w:rsid w:val="00562261"/>
    <w:rsid w:val="0056227B"/>
    <w:rsid w:val="00562329"/>
    <w:rsid w:val="00562377"/>
    <w:rsid w:val="0056251B"/>
    <w:rsid w:val="0056255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A00"/>
    <w:rsid w:val="00562A1D"/>
    <w:rsid w:val="00562B35"/>
    <w:rsid w:val="00562B56"/>
    <w:rsid w:val="00562BEF"/>
    <w:rsid w:val="00562CEB"/>
    <w:rsid w:val="00562D34"/>
    <w:rsid w:val="00562D70"/>
    <w:rsid w:val="00562D7C"/>
    <w:rsid w:val="00562E37"/>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83"/>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4"/>
    <w:rsid w:val="00564498"/>
    <w:rsid w:val="005644C3"/>
    <w:rsid w:val="005644C5"/>
    <w:rsid w:val="005644E0"/>
    <w:rsid w:val="00564583"/>
    <w:rsid w:val="00564660"/>
    <w:rsid w:val="005646E6"/>
    <w:rsid w:val="00564724"/>
    <w:rsid w:val="00564779"/>
    <w:rsid w:val="005647C6"/>
    <w:rsid w:val="005647D1"/>
    <w:rsid w:val="005648D1"/>
    <w:rsid w:val="00564A16"/>
    <w:rsid w:val="00564A86"/>
    <w:rsid w:val="00564A93"/>
    <w:rsid w:val="00564B13"/>
    <w:rsid w:val="00564B4C"/>
    <w:rsid w:val="00564B76"/>
    <w:rsid w:val="00564C39"/>
    <w:rsid w:val="00564C6D"/>
    <w:rsid w:val="00564CEA"/>
    <w:rsid w:val="00564CF9"/>
    <w:rsid w:val="00564DAB"/>
    <w:rsid w:val="00564DE2"/>
    <w:rsid w:val="00564ED6"/>
    <w:rsid w:val="00564EF6"/>
    <w:rsid w:val="00564F0D"/>
    <w:rsid w:val="00564FE4"/>
    <w:rsid w:val="0056509F"/>
    <w:rsid w:val="005650DF"/>
    <w:rsid w:val="005650ED"/>
    <w:rsid w:val="00565142"/>
    <w:rsid w:val="005651A9"/>
    <w:rsid w:val="005651ED"/>
    <w:rsid w:val="005653A9"/>
    <w:rsid w:val="005653E6"/>
    <w:rsid w:val="005653FC"/>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68"/>
    <w:rsid w:val="005660AB"/>
    <w:rsid w:val="0056610B"/>
    <w:rsid w:val="005662B1"/>
    <w:rsid w:val="005662D1"/>
    <w:rsid w:val="005662F4"/>
    <w:rsid w:val="0056637A"/>
    <w:rsid w:val="00566543"/>
    <w:rsid w:val="0056654E"/>
    <w:rsid w:val="00566568"/>
    <w:rsid w:val="0056657C"/>
    <w:rsid w:val="005665F5"/>
    <w:rsid w:val="005667A6"/>
    <w:rsid w:val="005667CB"/>
    <w:rsid w:val="005667F7"/>
    <w:rsid w:val="00566818"/>
    <w:rsid w:val="00566828"/>
    <w:rsid w:val="00566891"/>
    <w:rsid w:val="005668AC"/>
    <w:rsid w:val="005668DB"/>
    <w:rsid w:val="00566A1A"/>
    <w:rsid w:val="00566AA3"/>
    <w:rsid w:val="00566AF7"/>
    <w:rsid w:val="00566BC5"/>
    <w:rsid w:val="00566C6E"/>
    <w:rsid w:val="00566D59"/>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4D"/>
    <w:rsid w:val="005679A5"/>
    <w:rsid w:val="005679F5"/>
    <w:rsid w:val="005679FF"/>
    <w:rsid w:val="00567A3B"/>
    <w:rsid w:val="00567A4F"/>
    <w:rsid w:val="00567B1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51A"/>
    <w:rsid w:val="0057051B"/>
    <w:rsid w:val="00570563"/>
    <w:rsid w:val="005705A3"/>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40"/>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B1"/>
    <w:rsid w:val="00571C9B"/>
    <w:rsid w:val="00571CC7"/>
    <w:rsid w:val="00571CD0"/>
    <w:rsid w:val="00571CEF"/>
    <w:rsid w:val="00571D17"/>
    <w:rsid w:val="00571E11"/>
    <w:rsid w:val="00571EC8"/>
    <w:rsid w:val="00571F9B"/>
    <w:rsid w:val="00571FED"/>
    <w:rsid w:val="0057207C"/>
    <w:rsid w:val="0057215D"/>
    <w:rsid w:val="0057218A"/>
    <w:rsid w:val="0057218F"/>
    <w:rsid w:val="00572317"/>
    <w:rsid w:val="00572318"/>
    <w:rsid w:val="00572334"/>
    <w:rsid w:val="00572351"/>
    <w:rsid w:val="0057240F"/>
    <w:rsid w:val="0057255D"/>
    <w:rsid w:val="005725D7"/>
    <w:rsid w:val="0057264D"/>
    <w:rsid w:val="00572680"/>
    <w:rsid w:val="0057270E"/>
    <w:rsid w:val="005727F3"/>
    <w:rsid w:val="00572863"/>
    <w:rsid w:val="005728E0"/>
    <w:rsid w:val="005729D4"/>
    <w:rsid w:val="005729E8"/>
    <w:rsid w:val="00572AB6"/>
    <w:rsid w:val="00572AC8"/>
    <w:rsid w:val="00572AE2"/>
    <w:rsid w:val="00572B0B"/>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9"/>
    <w:rsid w:val="005743BF"/>
    <w:rsid w:val="0057444D"/>
    <w:rsid w:val="005744BD"/>
    <w:rsid w:val="005744C9"/>
    <w:rsid w:val="0057450E"/>
    <w:rsid w:val="00574533"/>
    <w:rsid w:val="0057458E"/>
    <w:rsid w:val="00574616"/>
    <w:rsid w:val="00574857"/>
    <w:rsid w:val="00574883"/>
    <w:rsid w:val="0057493F"/>
    <w:rsid w:val="00574997"/>
    <w:rsid w:val="0057499C"/>
    <w:rsid w:val="005749CF"/>
    <w:rsid w:val="005749E3"/>
    <w:rsid w:val="005749F1"/>
    <w:rsid w:val="00574A0C"/>
    <w:rsid w:val="00574A55"/>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596"/>
    <w:rsid w:val="00575670"/>
    <w:rsid w:val="0057567C"/>
    <w:rsid w:val="005756B8"/>
    <w:rsid w:val="00575713"/>
    <w:rsid w:val="0057571D"/>
    <w:rsid w:val="00575831"/>
    <w:rsid w:val="00575B05"/>
    <w:rsid w:val="00575B14"/>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E1D"/>
    <w:rsid w:val="00576E5D"/>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27D"/>
    <w:rsid w:val="0058031C"/>
    <w:rsid w:val="0058038A"/>
    <w:rsid w:val="005803A3"/>
    <w:rsid w:val="005803D1"/>
    <w:rsid w:val="00580509"/>
    <w:rsid w:val="00580536"/>
    <w:rsid w:val="005805F5"/>
    <w:rsid w:val="0058060A"/>
    <w:rsid w:val="00580654"/>
    <w:rsid w:val="0058068D"/>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86"/>
    <w:rsid w:val="005817A9"/>
    <w:rsid w:val="0058188E"/>
    <w:rsid w:val="00581894"/>
    <w:rsid w:val="005818D0"/>
    <w:rsid w:val="00581900"/>
    <w:rsid w:val="0058191D"/>
    <w:rsid w:val="0058191E"/>
    <w:rsid w:val="0058192D"/>
    <w:rsid w:val="0058197C"/>
    <w:rsid w:val="00581AA8"/>
    <w:rsid w:val="00581BC3"/>
    <w:rsid w:val="00581CB7"/>
    <w:rsid w:val="00581CE8"/>
    <w:rsid w:val="00581D21"/>
    <w:rsid w:val="00581D26"/>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88"/>
    <w:rsid w:val="005830E7"/>
    <w:rsid w:val="005830F1"/>
    <w:rsid w:val="00583103"/>
    <w:rsid w:val="0058326C"/>
    <w:rsid w:val="005833F9"/>
    <w:rsid w:val="00583479"/>
    <w:rsid w:val="0058348B"/>
    <w:rsid w:val="005834C8"/>
    <w:rsid w:val="005834CD"/>
    <w:rsid w:val="00583650"/>
    <w:rsid w:val="00583653"/>
    <w:rsid w:val="005836F6"/>
    <w:rsid w:val="00583719"/>
    <w:rsid w:val="00583756"/>
    <w:rsid w:val="00583787"/>
    <w:rsid w:val="005838BA"/>
    <w:rsid w:val="005838C0"/>
    <w:rsid w:val="0058393A"/>
    <w:rsid w:val="00583967"/>
    <w:rsid w:val="0058397B"/>
    <w:rsid w:val="005839D6"/>
    <w:rsid w:val="00583A0D"/>
    <w:rsid w:val="00583A30"/>
    <w:rsid w:val="00583A52"/>
    <w:rsid w:val="00583B48"/>
    <w:rsid w:val="00583B4B"/>
    <w:rsid w:val="00583BF8"/>
    <w:rsid w:val="00583C14"/>
    <w:rsid w:val="00583C3D"/>
    <w:rsid w:val="00583E57"/>
    <w:rsid w:val="00583EB4"/>
    <w:rsid w:val="00583EDC"/>
    <w:rsid w:val="00583F07"/>
    <w:rsid w:val="00584088"/>
    <w:rsid w:val="005840BE"/>
    <w:rsid w:val="005840BF"/>
    <w:rsid w:val="005841D9"/>
    <w:rsid w:val="005841EF"/>
    <w:rsid w:val="0058420C"/>
    <w:rsid w:val="00584230"/>
    <w:rsid w:val="00584293"/>
    <w:rsid w:val="005842DC"/>
    <w:rsid w:val="005843F1"/>
    <w:rsid w:val="0058443B"/>
    <w:rsid w:val="00584450"/>
    <w:rsid w:val="0058445B"/>
    <w:rsid w:val="00584465"/>
    <w:rsid w:val="00584479"/>
    <w:rsid w:val="0058459E"/>
    <w:rsid w:val="0058476E"/>
    <w:rsid w:val="005847D7"/>
    <w:rsid w:val="00584824"/>
    <w:rsid w:val="0058484E"/>
    <w:rsid w:val="005848AF"/>
    <w:rsid w:val="005848B3"/>
    <w:rsid w:val="005848B5"/>
    <w:rsid w:val="005849A3"/>
    <w:rsid w:val="00584A4E"/>
    <w:rsid w:val="00584BE8"/>
    <w:rsid w:val="00584D8E"/>
    <w:rsid w:val="00584E43"/>
    <w:rsid w:val="00584F8E"/>
    <w:rsid w:val="00585100"/>
    <w:rsid w:val="00585101"/>
    <w:rsid w:val="00585189"/>
    <w:rsid w:val="005851CE"/>
    <w:rsid w:val="005852C9"/>
    <w:rsid w:val="005852DB"/>
    <w:rsid w:val="0058539C"/>
    <w:rsid w:val="005853BA"/>
    <w:rsid w:val="005853E1"/>
    <w:rsid w:val="005854E7"/>
    <w:rsid w:val="0058552B"/>
    <w:rsid w:val="0058553E"/>
    <w:rsid w:val="0058556F"/>
    <w:rsid w:val="00585618"/>
    <w:rsid w:val="0058569C"/>
    <w:rsid w:val="005856AD"/>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4"/>
    <w:rsid w:val="00586066"/>
    <w:rsid w:val="005860B0"/>
    <w:rsid w:val="005860B5"/>
    <w:rsid w:val="005860EB"/>
    <w:rsid w:val="00586146"/>
    <w:rsid w:val="005861A9"/>
    <w:rsid w:val="005861B5"/>
    <w:rsid w:val="005861E0"/>
    <w:rsid w:val="0058620C"/>
    <w:rsid w:val="0058626A"/>
    <w:rsid w:val="005862C0"/>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17"/>
    <w:rsid w:val="00586EDD"/>
    <w:rsid w:val="00586FB4"/>
    <w:rsid w:val="00587026"/>
    <w:rsid w:val="00587046"/>
    <w:rsid w:val="0058708E"/>
    <w:rsid w:val="005870F9"/>
    <w:rsid w:val="00587166"/>
    <w:rsid w:val="005872EA"/>
    <w:rsid w:val="0058730B"/>
    <w:rsid w:val="00587334"/>
    <w:rsid w:val="005873BC"/>
    <w:rsid w:val="00587427"/>
    <w:rsid w:val="005874ED"/>
    <w:rsid w:val="005875F0"/>
    <w:rsid w:val="0058770A"/>
    <w:rsid w:val="0058772E"/>
    <w:rsid w:val="00587879"/>
    <w:rsid w:val="00587895"/>
    <w:rsid w:val="005878BC"/>
    <w:rsid w:val="0058792F"/>
    <w:rsid w:val="00587976"/>
    <w:rsid w:val="00587A27"/>
    <w:rsid w:val="00587A4B"/>
    <w:rsid w:val="00587A5D"/>
    <w:rsid w:val="00587A79"/>
    <w:rsid w:val="00587B0B"/>
    <w:rsid w:val="00587B0D"/>
    <w:rsid w:val="00587B88"/>
    <w:rsid w:val="00587BA1"/>
    <w:rsid w:val="00587BC0"/>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7B"/>
    <w:rsid w:val="00590ABD"/>
    <w:rsid w:val="00590AD9"/>
    <w:rsid w:val="00590B16"/>
    <w:rsid w:val="00590B63"/>
    <w:rsid w:val="00590BAD"/>
    <w:rsid w:val="00590BBA"/>
    <w:rsid w:val="00590CBE"/>
    <w:rsid w:val="00590CD1"/>
    <w:rsid w:val="00590CED"/>
    <w:rsid w:val="00590D59"/>
    <w:rsid w:val="00590D8A"/>
    <w:rsid w:val="00590DCA"/>
    <w:rsid w:val="00590DD3"/>
    <w:rsid w:val="00590EAB"/>
    <w:rsid w:val="00590EE2"/>
    <w:rsid w:val="00590FE9"/>
    <w:rsid w:val="005910A8"/>
    <w:rsid w:val="005910D5"/>
    <w:rsid w:val="0059111F"/>
    <w:rsid w:val="005911AE"/>
    <w:rsid w:val="00591258"/>
    <w:rsid w:val="00591293"/>
    <w:rsid w:val="0059130A"/>
    <w:rsid w:val="00591313"/>
    <w:rsid w:val="0059133A"/>
    <w:rsid w:val="0059146E"/>
    <w:rsid w:val="005914B7"/>
    <w:rsid w:val="005914CB"/>
    <w:rsid w:val="005914D6"/>
    <w:rsid w:val="005914E3"/>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55"/>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9A"/>
    <w:rsid w:val="00592BD9"/>
    <w:rsid w:val="00592BFA"/>
    <w:rsid w:val="00592C71"/>
    <w:rsid w:val="00592C9E"/>
    <w:rsid w:val="00592D89"/>
    <w:rsid w:val="00592DD6"/>
    <w:rsid w:val="00592E5B"/>
    <w:rsid w:val="00592E5C"/>
    <w:rsid w:val="00592E8D"/>
    <w:rsid w:val="00592F1F"/>
    <w:rsid w:val="00592FCB"/>
    <w:rsid w:val="00592FD6"/>
    <w:rsid w:val="00592FF0"/>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3E"/>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D6E"/>
    <w:rsid w:val="00595E41"/>
    <w:rsid w:val="00595E70"/>
    <w:rsid w:val="00595ED0"/>
    <w:rsid w:val="00595ED7"/>
    <w:rsid w:val="00595F87"/>
    <w:rsid w:val="00596018"/>
    <w:rsid w:val="0059606E"/>
    <w:rsid w:val="00596276"/>
    <w:rsid w:val="00596462"/>
    <w:rsid w:val="005964A7"/>
    <w:rsid w:val="00596581"/>
    <w:rsid w:val="005965AB"/>
    <w:rsid w:val="00596604"/>
    <w:rsid w:val="00596640"/>
    <w:rsid w:val="005966B6"/>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120"/>
    <w:rsid w:val="005972D5"/>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79"/>
    <w:rsid w:val="005A045B"/>
    <w:rsid w:val="005A0478"/>
    <w:rsid w:val="005A04B3"/>
    <w:rsid w:val="005A04C7"/>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9B"/>
    <w:rsid w:val="005A0932"/>
    <w:rsid w:val="005A093A"/>
    <w:rsid w:val="005A0968"/>
    <w:rsid w:val="005A0989"/>
    <w:rsid w:val="005A0999"/>
    <w:rsid w:val="005A09FD"/>
    <w:rsid w:val="005A0A32"/>
    <w:rsid w:val="005A0A43"/>
    <w:rsid w:val="005A0B87"/>
    <w:rsid w:val="005A0BA6"/>
    <w:rsid w:val="005A0CAB"/>
    <w:rsid w:val="005A0D66"/>
    <w:rsid w:val="005A0E18"/>
    <w:rsid w:val="005A0E53"/>
    <w:rsid w:val="005A0E65"/>
    <w:rsid w:val="005A0EBA"/>
    <w:rsid w:val="005A0ED1"/>
    <w:rsid w:val="005A0F4E"/>
    <w:rsid w:val="005A0FA9"/>
    <w:rsid w:val="005A0FDD"/>
    <w:rsid w:val="005A11A8"/>
    <w:rsid w:val="005A12D7"/>
    <w:rsid w:val="005A12DE"/>
    <w:rsid w:val="005A1373"/>
    <w:rsid w:val="005A140B"/>
    <w:rsid w:val="005A14CB"/>
    <w:rsid w:val="005A1569"/>
    <w:rsid w:val="005A15E5"/>
    <w:rsid w:val="005A1605"/>
    <w:rsid w:val="005A161B"/>
    <w:rsid w:val="005A161F"/>
    <w:rsid w:val="005A168C"/>
    <w:rsid w:val="005A16C9"/>
    <w:rsid w:val="005A1788"/>
    <w:rsid w:val="005A1855"/>
    <w:rsid w:val="005A186A"/>
    <w:rsid w:val="005A18A1"/>
    <w:rsid w:val="005A18FB"/>
    <w:rsid w:val="005A191E"/>
    <w:rsid w:val="005A196F"/>
    <w:rsid w:val="005A1A80"/>
    <w:rsid w:val="005A1A96"/>
    <w:rsid w:val="005A1BB5"/>
    <w:rsid w:val="005A1BC8"/>
    <w:rsid w:val="005A1C35"/>
    <w:rsid w:val="005A1CB4"/>
    <w:rsid w:val="005A1DC9"/>
    <w:rsid w:val="005A1DE6"/>
    <w:rsid w:val="005A1EAC"/>
    <w:rsid w:val="005A1ED9"/>
    <w:rsid w:val="005A1F07"/>
    <w:rsid w:val="005A1F5D"/>
    <w:rsid w:val="005A1F6B"/>
    <w:rsid w:val="005A1FBC"/>
    <w:rsid w:val="005A205C"/>
    <w:rsid w:val="005A2107"/>
    <w:rsid w:val="005A2176"/>
    <w:rsid w:val="005A2199"/>
    <w:rsid w:val="005A222E"/>
    <w:rsid w:val="005A22AF"/>
    <w:rsid w:val="005A22BE"/>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A46"/>
    <w:rsid w:val="005A2AF0"/>
    <w:rsid w:val="005A2B64"/>
    <w:rsid w:val="005A2C9F"/>
    <w:rsid w:val="005A2CE2"/>
    <w:rsid w:val="005A2CE4"/>
    <w:rsid w:val="005A2DE9"/>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86"/>
    <w:rsid w:val="005A36D6"/>
    <w:rsid w:val="005A36F1"/>
    <w:rsid w:val="005A3701"/>
    <w:rsid w:val="005A3703"/>
    <w:rsid w:val="005A37AE"/>
    <w:rsid w:val="005A37B7"/>
    <w:rsid w:val="005A3866"/>
    <w:rsid w:val="005A38BB"/>
    <w:rsid w:val="005A38F3"/>
    <w:rsid w:val="005A3920"/>
    <w:rsid w:val="005A39C4"/>
    <w:rsid w:val="005A3A92"/>
    <w:rsid w:val="005A3B1E"/>
    <w:rsid w:val="005A3B26"/>
    <w:rsid w:val="005A3B5B"/>
    <w:rsid w:val="005A3C1F"/>
    <w:rsid w:val="005A3C9F"/>
    <w:rsid w:val="005A3D1B"/>
    <w:rsid w:val="005A3DE1"/>
    <w:rsid w:val="005A3EBC"/>
    <w:rsid w:val="005A3F3A"/>
    <w:rsid w:val="005A3FBD"/>
    <w:rsid w:val="005A3FD3"/>
    <w:rsid w:val="005A4038"/>
    <w:rsid w:val="005A4180"/>
    <w:rsid w:val="005A42FE"/>
    <w:rsid w:val="005A4393"/>
    <w:rsid w:val="005A4399"/>
    <w:rsid w:val="005A43A2"/>
    <w:rsid w:val="005A43A3"/>
    <w:rsid w:val="005A443B"/>
    <w:rsid w:val="005A448D"/>
    <w:rsid w:val="005A44DE"/>
    <w:rsid w:val="005A4684"/>
    <w:rsid w:val="005A46D1"/>
    <w:rsid w:val="005A4707"/>
    <w:rsid w:val="005A479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04"/>
    <w:rsid w:val="005A5F26"/>
    <w:rsid w:val="005A5F45"/>
    <w:rsid w:val="005A6007"/>
    <w:rsid w:val="005A60A7"/>
    <w:rsid w:val="005A60C3"/>
    <w:rsid w:val="005A6208"/>
    <w:rsid w:val="005A6218"/>
    <w:rsid w:val="005A621E"/>
    <w:rsid w:val="005A6279"/>
    <w:rsid w:val="005A6296"/>
    <w:rsid w:val="005A62AD"/>
    <w:rsid w:val="005A62B6"/>
    <w:rsid w:val="005A62E3"/>
    <w:rsid w:val="005A633F"/>
    <w:rsid w:val="005A635A"/>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13"/>
    <w:rsid w:val="005A7B31"/>
    <w:rsid w:val="005A7B96"/>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A5"/>
    <w:rsid w:val="005B03EB"/>
    <w:rsid w:val="005B0464"/>
    <w:rsid w:val="005B0499"/>
    <w:rsid w:val="005B04C5"/>
    <w:rsid w:val="005B04EF"/>
    <w:rsid w:val="005B064E"/>
    <w:rsid w:val="005B066E"/>
    <w:rsid w:val="005B0688"/>
    <w:rsid w:val="005B069E"/>
    <w:rsid w:val="005B06F0"/>
    <w:rsid w:val="005B0848"/>
    <w:rsid w:val="005B08C8"/>
    <w:rsid w:val="005B08D1"/>
    <w:rsid w:val="005B08D8"/>
    <w:rsid w:val="005B0916"/>
    <w:rsid w:val="005B0A17"/>
    <w:rsid w:val="005B0A34"/>
    <w:rsid w:val="005B0ACF"/>
    <w:rsid w:val="005B0CD9"/>
    <w:rsid w:val="005B0D52"/>
    <w:rsid w:val="005B0D7A"/>
    <w:rsid w:val="005B0DB0"/>
    <w:rsid w:val="005B0DDB"/>
    <w:rsid w:val="005B0F0A"/>
    <w:rsid w:val="005B0F83"/>
    <w:rsid w:val="005B10FA"/>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4D"/>
    <w:rsid w:val="005B1F74"/>
    <w:rsid w:val="005B1FFC"/>
    <w:rsid w:val="005B200A"/>
    <w:rsid w:val="005B20BA"/>
    <w:rsid w:val="005B20D7"/>
    <w:rsid w:val="005B212A"/>
    <w:rsid w:val="005B2254"/>
    <w:rsid w:val="005B2287"/>
    <w:rsid w:val="005B230A"/>
    <w:rsid w:val="005B234C"/>
    <w:rsid w:val="005B2389"/>
    <w:rsid w:val="005B2397"/>
    <w:rsid w:val="005B2469"/>
    <w:rsid w:val="005B2538"/>
    <w:rsid w:val="005B257D"/>
    <w:rsid w:val="005B26CF"/>
    <w:rsid w:val="005B27CE"/>
    <w:rsid w:val="005B27DB"/>
    <w:rsid w:val="005B2837"/>
    <w:rsid w:val="005B284B"/>
    <w:rsid w:val="005B2877"/>
    <w:rsid w:val="005B2900"/>
    <w:rsid w:val="005B292C"/>
    <w:rsid w:val="005B29C0"/>
    <w:rsid w:val="005B2A18"/>
    <w:rsid w:val="005B2A7B"/>
    <w:rsid w:val="005B2AC2"/>
    <w:rsid w:val="005B2B05"/>
    <w:rsid w:val="005B2B2B"/>
    <w:rsid w:val="005B2B4D"/>
    <w:rsid w:val="005B2B66"/>
    <w:rsid w:val="005B2CD5"/>
    <w:rsid w:val="005B2D18"/>
    <w:rsid w:val="005B2D78"/>
    <w:rsid w:val="005B2D9B"/>
    <w:rsid w:val="005B2DE7"/>
    <w:rsid w:val="005B2E13"/>
    <w:rsid w:val="005B2E79"/>
    <w:rsid w:val="005B2F9E"/>
    <w:rsid w:val="005B2FBB"/>
    <w:rsid w:val="005B3000"/>
    <w:rsid w:val="005B3020"/>
    <w:rsid w:val="005B308A"/>
    <w:rsid w:val="005B316D"/>
    <w:rsid w:val="005B31B2"/>
    <w:rsid w:val="005B3205"/>
    <w:rsid w:val="005B32E1"/>
    <w:rsid w:val="005B3313"/>
    <w:rsid w:val="005B3371"/>
    <w:rsid w:val="005B337E"/>
    <w:rsid w:val="005B33C7"/>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BE"/>
    <w:rsid w:val="005B3E06"/>
    <w:rsid w:val="005B3E9B"/>
    <w:rsid w:val="005B3EE4"/>
    <w:rsid w:val="005B3F0A"/>
    <w:rsid w:val="005B3FC5"/>
    <w:rsid w:val="005B4150"/>
    <w:rsid w:val="005B41E5"/>
    <w:rsid w:val="005B41FA"/>
    <w:rsid w:val="005B4355"/>
    <w:rsid w:val="005B4380"/>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FE"/>
    <w:rsid w:val="005B4B0E"/>
    <w:rsid w:val="005B4B1B"/>
    <w:rsid w:val="005B4B2F"/>
    <w:rsid w:val="005B4C0A"/>
    <w:rsid w:val="005B4C0D"/>
    <w:rsid w:val="005B4C42"/>
    <w:rsid w:val="005B4CFF"/>
    <w:rsid w:val="005B4D2C"/>
    <w:rsid w:val="005B4EBF"/>
    <w:rsid w:val="005B4F8F"/>
    <w:rsid w:val="005B4FE8"/>
    <w:rsid w:val="005B504C"/>
    <w:rsid w:val="005B513C"/>
    <w:rsid w:val="005B51B1"/>
    <w:rsid w:val="005B51DF"/>
    <w:rsid w:val="005B5256"/>
    <w:rsid w:val="005B5284"/>
    <w:rsid w:val="005B5363"/>
    <w:rsid w:val="005B53E6"/>
    <w:rsid w:val="005B53FE"/>
    <w:rsid w:val="005B5455"/>
    <w:rsid w:val="005B54A6"/>
    <w:rsid w:val="005B54F4"/>
    <w:rsid w:val="005B54FA"/>
    <w:rsid w:val="005B5512"/>
    <w:rsid w:val="005B5619"/>
    <w:rsid w:val="005B573F"/>
    <w:rsid w:val="005B57B1"/>
    <w:rsid w:val="005B58BD"/>
    <w:rsid w:val="005B594B"/>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CFD"/>
    <w:rsid w:val="005B6EA7"/>
    <w:rsid w:val="005B6ED2"/>
    <w:rsid w:val="005B6EF2"/>
    <w:rsid w:val="005B6F1A"/>
    <w:rsid w:val="005B6F4E"/>
    <w:rsid w:val="005B6F91"/>
    <w:rsid w:val="005B6FFE"/>
    <w:rsid w:val="005B7029"/>
    <w:rsid w:val="005B7106"/>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9D"/>
    <w:rsid w:val="005B7CAA"/>
    <w:rsid w:val="005B7D98"/>
    <w:rsid w:val="005B7E42"/>
    <w:rsid w:val="005B7F51"/>
    <w:rsid w:val="005B7F52"/>
    <w:rsid w:val="005B7FCB"/>
    <w:rsid w:val="005B7FDA"/>
    <w:rsid w:val="005B7FEE"/>
    <w:rsid w:val="005C0077"/>
    <w:rsid w:val="005C00FF"/>
    <w:rsid w:val="005C0197"/>
    <w:rsid w:val="005C01A0"/>
    <w:rsid w:val="005C01C5"/>
    <w:rsid w:val="005C020D"/>
    <w:rsid w:val="005C020F"/>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D8"/>
    <w:rsid w:val="005C0BF8"/>
    <w:rsid w:val="005C0C29"/>
    <w:rsid w:val="005C0C37"/>
    <w:rsid w:val="005C0C61"/>
    <w:rsid w:val="005C0C82"/>
    <w:rsid w:val="005C0CC4"/>
    <w:rsid w:val="005C0CD0"/>
    <w:rsid w:val="005C0CF6"/>
    <w:rsid w:val="005C0DEC"/>
    <w:rsid w:val="005C0E7C"/>
    <w:rsid w:val="005C0F8D"/>
    <w:rsid w:val="005C0F98"/>
    <w:rsid w:val="005C0FCD"/>
    <w:rsid w:val="005C1015"/>
    <w:rsid w:val="005C10C6"/>
    <w:rsid w:val="005C1151"/>
    <w:rsid w:val="005C1189"/>
    <w:rsid w:val="005C1392"/>
    <w:rsid w:val="005C1399"/>
    <w:rsid w:val="005C13F1"/>
    <w:rsid w:val="005C13F8"/>
    <w:rsid w:val="005C1424"/>
    <w:rsid w:val="005C1458"/>
    <w:rsid w:val="005C14E3"/>
    <w:rsid w:val="005C151C"/>
    <w:rsid w:val="005C156D"/>
    <w:rsid w:val="005C15AB"/>
    <w:rsid w:val="005C15D4"/>
    <w:rsid w:val="005C160C"/>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4E"/>
    <w:rsid w:val="005C1DA5"/>
    <w:rsid w:val="005C1ED0"/>
    <w:rsid w:val="005C1F80"/>
    <w:rsid w:val="005C1FC7"/>
    <w:rsid w:val="005C208B"/>
    <w:rsid w:val="005C20A8"/>
    <w:rsid w:val="005C20AA"/>
    <w:rsid w:val="005C20FE"/>
    <w:rsid w:val="005C225C"/>
    <w:rsid w:val="005C22A5"/>
    <w:rsid w:val="005C22D1"/>
    <w:rsid w:val="005C22F3"/>
    <w:rsid w:val="005C237E"/>
    <w:rsid w:val="005C238A"/>
    <w:rsid w:val="005C241F"/>
    <w:rsid w:val="005C2442"/>
    <w:rsid w:val="005C244E"/>
    <w:rsid w:val="005C248B"/>
    <w:rsid w:val="005C24A0"/>
    <w:rsid w:val="005C24DA"/>
    <w:rsid w:val="005C262F"/>
    <w:rsid w:val="005C2706"/>
    <w:rsid w:val="005C271D"/>
    <w:rsid w:val="005C2731"/>
    <w:rsid w:val="005C275B"/>
    <w:rsid w:val="005C2763"/>
    <w:rsid w:val="005C278A"/>
    <w:rsid w:val="005C2849"/>
    <w:rsid w:val="005C28A5"/>
    <w:rsid w:val="005C28AD"/>
    <w:rsid w:val="005C28EB"/>
    <w:rsid w:val="005C2986"/>
    <w:rsid w:val="005C2A84"/>
    <w:rsid w:val="005C2ADB"/>
    <w:rsid w:val="005C2C88"/>
    <w:rsid w:val="005C2C8A"/>
    <w:rsid w:val="005C2CDB"/>
    <w:rsid w:val="005C2D39"/>
    <w:rsid w:val="005C2D79"/>
    <w:rsid w:val="005C2DF4"/>
    <w:rsid w:val="005C2E5C"/>
    <w:rsid w:val="005C2F93"/>
    <w:rsid w:val="005C2FFD"/>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7E"/>
    <w:rsid w:val="005C3CE0"/>
    <w:rsid w:val="005C3CE1"/>
    <w:rsid w:val="005C3D2F"/>
    <w:rsid w:val="005C3D60"/>
    <w:rsid w:val="005C3DBD"/>
    <w:rsid w:val="005C3E03"/>
    <w:rsid w:val="005C3E0D"/>
    <w:rsid w:val="005C3E2D"/>
    <w:rsid w:val="005C3E8B"/>
    <w:rsid w:val="005C3FA0"/>
    <w:rsid w:val="005C3FC1"/>
    <w:rsid w:val="005C3FE4"/>
    <w:rsid w:val="005C4052"/>
    <w:rsid w:val="005C410A"/>
    <w:rsid w:val="005C41D9"/>
    <w:rsid w:val="005C4229"/>
    <w:rsid w:val="005C42C4"/>
    <w:rsid w:val="005C430F"/>
    <w:rsid w:val="005C4326"/>
    <w:rsid w:val="005C434C"/>
    <w:rsid w:val="005C436D"/>
    <w:rsid w:val="005C4371"/>
    <w:rsid w:val="005C4373"/>
    <w:rsid w:val="005C44C3"/>
    <w:rsid w:val="005C452B"/>
    <w:rsid w:val="005C45A6"/>
    <w:rsid w:val="005C462A"/>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EE8"/>
    <w:rsid w:val="005C4EF1"/>
    <w:rsid w:val="005C4F0D"/>
    <w:rsid w:val="005C4FC8"/>
    <w:rsid w:val="005C4FD9"/>
    <w:rsid w:val="005C5049"/>
    <w:rsid w:val="005C508B"/>
    <w:rsid w:val="005C50A1"/>
    <w:rsid w:val="005C5246"/>
    <w:rsid w:val="005C5258"/>
    <w:rsid w:val="005C52B4"/>
    <w:rsid w:val="005C534F"/>
    <w:rsid w:val="005C53E3"/>
    <w:rsid w:val="005C5411"/>
    <w:rsid w:val="005C5423"/>
    <w:rsid w:val="005C54CC"/>
    <w:rsid w:val="005C54F5"/>
    <w:rsid w:val="005C5593"/>
    <w:rsid w:val="005C55AC"/>
    <w:rsid w:val="005C5617"/>
    <w:rsid w:val="005C571F"/>
    <w:rsid w:val="005C574B"/>
    <w:rsid w:val="005C5773"/>
    <w:rsid w:val="005C5812"/>
    <w:rsid w:val="005C5890"/>
    <w:rsid w:val="005C59EA"/>
    <w:rsid w:val="005C5AA7"/>
    <w:rsid w:val="005C5B01"/>
    <w:rsid w:val="005C5B10"/>
    <w:rsid w:val="005C5B60"/>
    <w:rsid w:val="005C5B75"/>
    <w:rsid w:val="005C5BC2"/>
    <w:rsid w:val="005C5BF7"/>
    <w:rsid w:val="005C5C52"/>
    <w:rsid w:val="005C5CC5"/>
    <w:rsid w:val="005C5DCE"/>
    <w:rsid w:val="005C5DF9"/>
    <w:rsid w:val="005C5ED8"/>
    <w:rsid w:val="005C5F17"/>
    <w:rsid w:val="005C5F8C"/>
    <w:rsid w:val="005C6186"/>
    <w:rsid w:val="005C61EC"/>
    <w:rsid w:val="005C6229"/>
    <w:rsid w:val="005C6242"/>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5F"/>
    <w:rsid w:val="005C6DD3"/>
    <w:rsid w:val="005C6EEE"/>
    <w:rsid w:val="005C6F09"/>
    <w:rsid w:val="005C70A5"/>
    <w:rsid w:val="005C70E3"/>
    <w:rsid w:val="005C713B"/>
    <w:rsid w:val="005C718B"/>
    <w:rsid w:val="005C71BB"/>
    <w:rsid w:val="005C7214"/>
    <w:rsid w:val="005C72E1"/>
    <w:rsid w:val="005C74FB"/>
    <w:rsid w:val="005C7588"/>
    <w:rsid w:val="005C77BB"/>
    <w:rsid w:val="005C77CB"/>
    <w:rsid w:val="005C784A"/>
    <w:rsid w:val="005C78A9"/>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6A"/>
    <w:rsid w:val="005D0BA1"/>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62"/>
    <w:rsid w:val="005D1578"/>
    <w:rsid w:val="005D1595"/>
    <w:rsid w:val="005D15D3"/>
    <w:rsid w:val="005D1607"/>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8C3"/>
    <w:rsid w:val="005D28F7"/>
    <w:rsid w:val="005D2946"/>
    <w:rsid w:val="005D295E"/>
    <w:rsid w:val="005D2999"/>
    <w:rsid w:val="005D29BC"/>
    <w:rsid w:val="005D29F3"/>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308"/>
    <w:rsid w:val="005D335A"/>
    <w:rsid w:val="005D336D"/>
    <w:rsid w:val="005D3373"/>
    <w:rsid w:val="005D33E3"/>
    <w:rsid w:val="005D357E"/>
    <w:rsid w:val="005D35EE"/>
    <w:rsid w:val="005D364D"/>
    <w:rsid w:val="005D36CD"/>
    <w:rsid w:val="005D371E"/>
    <w:rsid w:val="005D3773"/>
    <w:rsid w:val="005D37E4"/>
    <w:rsid w:val="005D37F0"/>
    <w:rsid w:val="005D3839"/>
    <w:rsid w:val="005D3845"/>
    <w:rsid w:val="005D38A9"/>
    <w:rsid w:val="005D3936"/>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EB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27"/>
    <w:rsid w:val="005D4952"/>
    <w:rsid w:val="005D4A04"/>
    <w:rsid w:val="005D4B26"/>
    <w:rsid w:val="005D4B56"/>
    <w:rsid w:val="005D4BDC"/>
    <w:rsid w:val="005D4CD9"/>
    <w:rsid w:val="005D4CF2"/>
    <w:rsid w:val="005D4D89"/>
    <w:rsid w:val="005D4DC7"/>
    <w:rsid w:val="005D4E1D"/>
    <w:rsid w:val="005D4F41"/>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A8"/>
    <w:rsid w:val="005D5BB6"/>
    <w:rsid w:val="005D5BC2"/>
    <w:rsid w:val="005D5CC8"/>
    <w:rsid w:val="005D5D01"/>
    <w:rsid w:val="005D5D2D"/>
    <w:rsid w:val="005D5D42"/>
    <w:rsid w:val="005D5D4E"/>
    <w:rsid w:val="005D5DD2"/>
    <w:rsid w:val="005D5E49"/>
    <w:rsid w:val="005D5EDC"/>
    <w:rsid w:val="005D5F5C"/>
    <w:rsid w:val="005D5F5D"/>
    <w:rsid w:val="005D5FAD"/>
    <w:rsid w:val="005D604B"/>
    <w:rsid w:val="005D615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03"/>
    <w:rsid w:val="005E00B9"/>
    <w:rsid w:val="005E013F"/>
    <w:rsid w:val="005E0177"/>
    <w:rsid w:val="005E0194"/>
    <w:rsid w:val="005E01F4"/>
    <w:rsid w:val="005E0250"/>
    <w:rsid w:val="005E028E"/>
    <w:rsid w:val="005E02C0"/>
    <w:rsid w:val="005E0357"/>
    <w:rsid w:val="005E04D3"/>
    <w:rsid w:val="005E04F1"/>
    <w:rsid w:val="005E0525"/>
    <w:rsid w:val="005E0596"/>
    <w:rsid w:val="005E05D0"/>
    <w:rsid w:val="005E0606"/>
    <w:rsid w:val="005E0660"/>
    <w:rsid w:val="005E0663"/>
    <w:rsid w:val="005E06BA"/>
    <w:rsid w:val="005E06C2"/>
    <w:rsid w:val="005E06EB"/>
    <w:rsid w:val="005E0802"/>
    <w:rsid w:val="005E0837"/>
    <w:rsid w:val="005E08A4"/>
    <w:rsid w:val="005E08CA"/>
    <w:rsid w:val="005E08DA"/>
    <w:rsid w:val="005E08F9"/>
    <w:rsid w:val="005E0948"/>
    <w:rsid w:val="005E09A0"/>
    <w:rsid w:val="005E09AE"/>
    <w:rsid w:val="005E09B5"/>
    <w:rsid w:val="005E0A72"/>
    <w:rsid w:val="005E0AEE"/>
    <w:rsid w:val="005E0B64"/>
    <w:rsid w:val="005E0BAE"/>
    <w:rsid w:val="005E0C41"/>
    <w:rsid w:val="005E0C43"/>
    <w:rsid w:val="005E0C50"/>
    <w:rsid w:val="005E0CAA"/>
    <w:rsid w:val="005E0DE4"/>
    <w:rsid w:val="005E0E5C"/>
    <w:rsid w:val="005E0E5D"/>
    <w:rsid w:val="005E0EA7"/>
    <w:rsid w:val="005E0EBD"/>
    <w:rsid w:val="005E0EF8"/>
    <w:rsid w:val="005E102A"/>
    <w:rsid w:val="005E118B"/>
    <w:rsid w:val="005E12CF"/>
    <w:rsid w:val="005E1550"/>
    <w:rsid w:val="005E1559"/>
    <w:rsid w:val="005E158B"/>
    <w:rsid w:val="005E15B2"/>
    <w:rsid w:val="005E1671"/>
    <w:rsid w:val="005E172D"/>
    <w:rsid w:val="005E1743"/>
    <w:rsid w:val="005E1792"/>
    <w:rsid w:val="005E17F1"/>
    <w:rsid w:val="005E17FC"/>
    <w:rsid w:val="005E18CA"/>
    <w:rsid w:val="005E18F9"/>
    <w:rsid w:val="005E191F"/>
    <w:rsid w:val="005E199A"/>
    <w:rsid w:val="005E1B4C"/>
    <w:rsid w:val="005E1B5B"/>
    <w:rsid w:val="005E1B9E"/>
    <w:rsid w:val="005E1BA4"/>
    <w:rsid w:val="005E1BE9"/>
    <w:rsid w:val="005E1C17"/>
    <w:rsid w:val="005E1C61"/>
    <w:rsid w:val="005E1C75"/>
    <w:rsid w:val="005E1C8F"/>
    <w:rsid w:val="005E1CAE"/>
    <w:rsid w:val="005E1CC4"/>
    <w:rsid w:val="005E1D10"/>
    <w:rsid w:val="005E1D5E"/>
    <w:rsid w:val="005E1E5D"/>
    <w:rsid w:val="005E1F26"/>
    <w:rsid w:val="005E1F28"/>
    <w:rsid w:val="005E1F66"/>
    <w:rsid w:val="005E206E"/>
    <w:rsid w:val="005E2079"/>
    <w:rsid w:val="005E207B"/>
    <w:rsid w:val="005E20F0"/>
    <w:rsid w:val="005E2158"/>
    <w:rsid w:val="005E218E"/>
    <w:rsid w:val="005E221D"/>
    <w:rsid w:val="005E2322"/>
    <w:rsid w:val="005E2343"/>
    <w:rsid w:val="005E2365"/>
    <w:rsid w:val="005E2382"/>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60"/>
    <w:rsid w:val="005E327B"/>
    <w:rsid w:val="005E32CB"/>
    <w:rsid w:val="005E3357"/>
    <w:rsid w:val="005E33C5"/>
    <w:rsid w:val="005E345D"/>
    <w:rsid w:val="005E3481"/>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DF"/>
    <w:rsid w:val="005E5744"/>
    <w:rsid w:val="005E5773"/>
    <w:rsid w:val="005E584F"/>
    <w:rsid w:val="005E587B"/>
    <w:rsid w:val="005E588C"/>
    <w:rsid w:val="005E58A3"/>
    <w:rsid w:val="005E58B3"/>
    <w:rsid w:val="005E5989"/>
    <w:rsid w:val="005E598D"/>
    <w:rsid w:val="005E599D"/>
    <w:rsid w:val="005E59F2"/>
    <w:rsid w:val="005E5A30"/>
    <w:rsid w:val="005E5BAB"/>
    <w:rsid w:val="005E5BFC"/>
    <w:rsid w:val="005E5C5A"/>
    <w:rsid w:val="005E5C6F"/>
    <w:rsid w:val="005E5D34"/>
    <w:rsid w:val="005E5EAA"/>
    <w:rsid w:val="005E5EE6"/>
    <w:rsid w:val="005E5F34"/>
    <w:rsid w:val="005E5FD6"/>
    <w:rsid w:val="005E600A"/>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71"/>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1D"/>
    <w:rsid w:val="005E733E"/>
    <w:rsid w:val="005E73C4"/>
    <w:rsid w:val="005E7453"/>
    <w:rsid w:val="005E746D"/>
    <w:rsid w:val="005E74D3"/>
    <w:rsid w:val="005E74D8"/>
    <w:rsid w:val="005E767C"/>
    <w:rsid w:val="005E7925"/>
    <w:rsid w:val="005E793D"/>
    <w:rsid w:val="005E7957"/>
    <w:rsid w:val="005E7978"/>
    <w:rsid w:val="005E79AB"/>
    <w:rsid w:val="005E7A23"/>
    <w:rsid w:val="005E7A60"/>
    <w:rsid w:val="005E7A71"/>
    <w:rsid w:val="005E7A93"/>
    <w:rsid w:val="005E7AB2"/>
    <w:rsid w:val="005E7BD5"/>
    <w:rsid w:val="005E7C30"/>
    <w:rsid w:val="005E7CB0"/>
    <w:rsid w:val="005E7CDE"/>
    <w:rsid w:val="005E7D0E"/>
    <w:rsid w:val="005E7D16"/>
    <w:rsid w:val="005E7D56"/>
    <w:rsid w:val="005E7D79"/>
    <w:rsid w:val="005E7D8D"/>
    <w:rsid w:val="005E7E44"/>
    <w:rsid w:val="005E7E64"/>
    <w:rsid w:val="005E7EED"/>
    <w:rsid w:val="005E7F0E"/>
    <w:rsid w:val="005E7F12"/>
    <w:rsid w:val="005E7F38"/>
    <w:rsid w:val="005F00AF"/>
    <w:rsid w:val="005F0103"/>
    <w:rsid w:val="005F0137"/>
    <w:rsid w:val="005F01B8"/>
    <w:rsid w:val="005F025A"/>
    <w:rsid w:val="005F025B"/>
    <w:rsid w:val="005F028E"/>
    <w:rsid w:val="005F0299"/>
    <w:rsid w:val="005F0311"/>
    <w:rsid w:val="005F036A"/>
    <w:rsid w:val="005F0378"/>
    <w:rsid w:val="005F041D"/>
    <w:rsid w:val="005F0469"/>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60"/>
    <w:rsid w:val="005F0FE4"/>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CBB"/>
    <w:rsid w:val="005F1E2F"/>
    <w:rsid w:val="005F2000"/>
    <w:rsid w:val="005F20AC"/>
    <w:rsid w:val="005F20EE"/>
    <w:rsid w:val="005F212F"/>
    <w:rsid w:val="005F214D"/>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77C"/>
    <w:rsid w:val="005F2781"/>
    <w:rsid w:val="005F2905"/>
    <w:rsid w:val="005F2974"/>
    <w:rsid w:val="005F2990"/>
    <w:rsid w:val="005F29B7"/>
    <w:rsid w:val="005F2A3F"/>
    <w:rsid w:val="005F2A4C"/>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5C"/>
    <w:rsid w:val="005F30A0"/>
    <w:rsid w:val="005F315F"/>
    <w:rsid w:val="005F3172"/>
    <w:rsid w:val="005F31CA"/>
    <w:rsid w:val="005F31CB"/>
    <w:rsid w:val="005F31F3"/>
    <w:rsid w:val="005F32E6"/>
    <w:rsid w:val="005F3393"/>
    <w:rsid w:val="005F33FC"/>
    <w:rsid w:val="005F3455"/>
    <w:rsid w:val="005F3466"/>
    <w:rsid w:val="005F346D"/>
    <w:rsid w:val="005F3540"/>
    <w:rsid w:val="005F356E"/>
    <w:rsid w:val="005F370B"/>
    <w:rsid w:val="005F371A"/>
    <w:rsid w:val="005F37EE"/>
    <w:rsid w:val="005F3800"/>
    <w:rsid w:val="005F3909"/>
    <w:rsid w:val="005F3968"/>
    <w:rsid w:val="005F39A3"/>
    <w:rsid w:val="005F39EF"/>
    <w:rsid w:val="005F3A56"/>
    <w:rsid w:val="005F3AF0"/>
    <w:rsid w:val="005F3B18"/>
    <w:rsid w:val="005F3B4B"/>
    <w:rsid w:val="005F3BF8"/>
    <w:rsid w:val="005F3C3D"/>
    <w:rsid w:val="005F3CCA"/>
    <w:rsid w:val="005F3CF3"/>
    <w:rsid w:val="005F3EAB"/>
    <w:rsid w:val="005F3F5D"/>
    <w:rsid w:val="005F3F7B"/>
    <w:rsid w:val="005F3FD7"/>
    <w:rsid w:val="005F400A"/>
    <w:rsid w:val="005F4133"/>
    <w:rsid w:val="005F4154"/>
    <w:rsid w:val="005F4224"/>
    <w:rsid w:val="005F429C"/>
    <w:rsid w:val="005F4321"/>
    <w:rsid w:val="005F4372"/>
    <w:rsid w:val="005F4376"/>
    <w:rsid w:val="005F441F"/>
    <w:rsid w:val="005F4482"/>
    <w:rsid w:val="005F44A8"/>
    <w:rsid w:val="005F4642"/>
    <w:rsid w:val="005F46B5"/>
    <w:rsid w:val="005F46CC"/>
    <w:rsid w:val="005F47CE"/>
    <w:rsid w:val="005F47DD"/>
    <w:rsid w:val="005F47E7"/>
    <w:rsid w:val="005F48ED"/>
    <w:rsid w:val="005F4946"/>
    <w:rsid w:val="005F49A0"/>
    <w:rsid w:val="005F49A6"/>
    <w:rsid w:val="005F4AD4"/>
    <w:rsid w:val="005F4B08"/>
    <w:rsid w:val="005F4B8D"/>
    <w:rsid w:val="005F4BDF"/>
    <w:rsid w:val="005F4C3B"/>
    <w:rsid w:val="005F4C40"/>
    <w:rsid w:val="005F4CB7"/>
    <w:rsid w:val="005F4D2B"/>
    <w:rsid w:val="005F4D62"/>
    <w:rsid w:val="005F4D8F"/>
    <w:rsid w:val="005F4E07"/>
    <w:rsid w:val="005F4E08"/>
    <w:rsid w:val="005F4E65"/>
    <w:rsid w:val="005F4E8A"/>
    <w:rsid w:val="005F4F0A"/>
    <w:rsid w:val="005F4F27"/>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7A"/>
    <w:rsid w:val="005F57B7"/>
    <w:rsid w:val="005F583A"/>
    <w:rsid w:val="005F58DC"/>
    <w:rsid w:val="005F58E8"/>
    <w:rsid w:val="005F597A"/>
    <w:rsid w:val="005F5A41"/>
    <w:rsid w:val="005F5A95"/>
    <w:rsid w:val="005F5AF3"/>
    <w:rsid w:val="005F5C00"/>
    <w:rsid w:val="005F5C8E"/>
    <w:rsid w:val="005F5CA4"/>
    <w:rsid w:val="005F5E33"/>
    <w:rsid w:val="005F5F13"/>
    <w:rsid w:val="005F5F1B"/>
    <w:rsid w:val="005F5F82"/>
    <w:rsid w:val="005F5FBF"/>
    <w:rsid w:val="005F5FD9"/>
    <w:rsid w:val="005F6053"/>
    <w:rsid w:val="005F6056"/>
    <w:rsid w:val="005F606C"/>
    <w:rsid w:val="005F61BA"/>
    <w:rsid w:val="005F627B"/>
    <w:rsid w:val="005F62F6"/>
    <w:rsid w:val="005F6332"/>
    <w:rsid w:val="005F6345"/>
    <w:rsid w:val="005F64D4"/>
    <w:rsid w:val="005F64EA"/>
    <w:rsid w:val="005F6591"/>
    <w:rsid w:val="005F6690"/>
    <w:rsid w:val="005F66A3"/>
    <w:rsid w:val="005F66F6"/>
    <w:rsid w:val="005F671B"/>
    <w:rsid w:val="005F6748"/>
    <w:rsid w:val="005F6860"/>
    <w:rsid w:val="005F690C"/>
    <w:rsid w:val="005F696D"/>
    <w:rsid w:val="005F697D"/>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66"/>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81"/>
    <w:rsid w:val="005F7C9C"/>
    <w:rsid w:val="005F7CF9"/>
    <w:rsid w:val="005F7D01"/>
    <w:rsid w:val="005F7D20"/>
    <w:rsid w:val="005F7D37"/>
    <w:rsid w:val="005F7D8E"/>
    <w:rsid w:val="005F7DD9"/>
    <w:rsid w:val="005F7E11"/>
    <w:rsid w:val="005F7ED0"/>
    <w:rsid w:val="005F7F49"/>
    <w:rsid w:val="005F7F55"/>
    <w:rsid w:val="005F7F72"/>
    <w:rsid w:val="005F7FEE"/>
    <w:rsid w:val="00600089"/>
    <w:rsid w:val="0060009B"/>
    <w:rsid w:val="006000C9"/>
    <w:rsid w:val="006000D0"/>
    <w:rsid w:val="0060014C"/>
    <w:rsid w:val="00600156"/>
    <w:rsid w:val="006001FD"/>
    <w:rsid w:val="006002CB"/>
    <w:rsid w:val="006002E9"/>
    <w:rsid w:val="006002FE"/>
    <w:rsid w:val="0060031F"/>
    <w:rsid w:val="00600345"/>
    <w:rsid w:val="00600363"/>
    <w:rsid w:val="006003A3"/>
    <w:rsid w:val="0060047A"/>
    <w:rsid w:val="00600627"/>
    <w:rsid w:val="00600628"/>
    <w:rsid w:val="00600682"/>
    <w:rsid w:val="00600687"/>
    <w:rsid w:val="006006F4"/>
    <w:rsid w:val="00600703"/>
    <w:rsid w:val="00600712"/>
    <w:rsid w:val="0060077D"/>
    <w:rsid w:val="006008C1"/>
    <w:rsid w:val="00600971"/>
    <w:rsid w:val="00600A47"/>
    <w:rsid w:val="00600AF8"/>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F1"/>
    <w:rsid w:val="00603BE9"/>
    <w:rsid w:val="00603C59"/>
    <w:rsid w:val="00603CAD"/>
    <w:rsid w:val="00603CE9"/>
    <w:rsid w:val="00603D1D"/>
    <w:rsid w:val="00603D30"/>
    <w:rsid w:val="00603DEF"/>
    <w:rsid w:val="00603E93"/>
    <w:rsid w:val="00603EF5"/>
    <w:rsid w:val="006040FF"/>
    <w:rsid w:val="00604165"/>
    <w:rsid w:val="0060416A"/>
    <w:rsid w:val="006041DA"/>
    <w:rsid w:val="00604282"/>
    <w:rsid w:val="0060434B"/>
    <w:rsid w:val="0060438E"/>
    <w:rsid w:val="0060442C"/>
    <w:rsid w:val="00604479"/>
    <w:rsid w:val="0060456C"/>
    <w:rsid w:val="00604589"/>
    <w:rsid w:val="00604616"/>
    <w:rsid w:val="006046FF"/>
    <w:rsid w:val="0060474C"/>
    <w:rsid w:val="00604778"/>
    <w:rsid w:val="00604796"/>
    <w:rsid w:val="006047BC"/>
    <w:rsid w:val="00604825"/>
    <w:rsid w:val="00604919"/>
    <w:rsid w:val="00604942"/>
    <w:rsid w:val="00604955"/>
    <w:rsid w:val="0060498F"/>
    <w:rsid w:val="006049A7"/>
    <w:rsid w:val="00604A3C"/>
    <w:rsid w:val="00604AE4"/>
    <w:rsid w:val="00604B06"/>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EF"/>
    <w:rsid w:val="00606D18"/>
    <w:rsid w:val="00606DBF"/>
    <w:rsid w:val="00606E1F"/>
    <w:rsid w:val="00606E20"/>
    <w:rsid w:val="00606E5C"/>
    <w:rsid w:val="00606F11"/>
    <w:rsid w:val="0060711A"/>
    <w:rsid w:val="0060724C"/>
    <w:rsid w:val="00607297"/>
    <w:rsid w:val="006072A6"/>
    <w:rsid w:val="00607356"/>
    <w:rsid w:val="00607386"/>
    <w:rsid w:val="006073C9"/>
    <w:rsid w:val="006073DD"/>
    <w:rsid w:val="0060743F"/>
    <w:rsid w:val="0060747C"/>
    <w:rsid w:val="0060754B"/>
    <w:rsid w:val="00607580"/>
    <w:rsid w:val="0060770D"/>
    <w:rsid w:val="00607712"/>
    <w:rsid w:val="006078F1"/>
    <w:rsid w:val="00607964"/>
    <w:rsid w:val="0060796C"/>
    <w:rsid w:val="00607991"/>
    <w:rsid w:val="00607A25"/>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6D8"/>
    <w:rsid w:val="0061074E"/>
    <w:rsid w:val="0061079F"/>
    <w:rsid w:val="006107DD"/>
    <w:rsid w:val="00610817"/>
    <w:rsid w:val="0061083A"/>
    <w:rsid w:val="00610889"/>
    <w:rsid w:val="006108D9"/>
    <w:rsid w:val="006108E5"/>
    <w:rsid w:val="0061090D"/>
    <w:rsid w:val="00610996"/>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73"/>
    <w:rsid w:val="00610F9B"/>
    <w:rsid w:val="00611031"/>
    <w:rsid w:val="0061104A"/>
    <w:rsid w:val="00611084"/>
    <w:rsid w:val="00611114"/>
    <w:rsid w:val="006111A4"/>
    <w:rsid w:val="0061123D"/>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68"/>
    <w:rsid w:val="00611B77"/>
    <w:rsid w:val="00611BBA"/>
    <w:rsid w:val="00611C0C"/>
    <w:rsid w:val="00611C64"/>
    <w:rsid w:val="00611CE1"/>
    <w:rsid w:val="00611CEC"/>
    <w:rsid w:val="00611CFE"/>
    <w:rsid w:val="00611D27"/>
    <w:rsid w:val="00611D50"/>
    <w:rsid w:val="00611D64"/>
    <w:rsid w:val="00611DCC"/>
    <w:rsid w:val="00611ECF"/>
    <w:rsid w:val="00611F33"/>
    <w:rsid w:val="00611FD0"/>
    <w:rsid w:val="00612041"/>
    <w:rsid w:val="00612082"/>
    <w:rsid w:val="006120E1"/>
    <w:rsid w:val="00612126"/>
    <w:rsid w:val="0061213B"/>
    <w:rsid w:val="006121DF"/>
    <w:rsid w:val="00612213"/>
    <w:rsid w:val="00612457"/>
    <w:rsid w:val="00612493"/>
    <w:rsid w:val="00612614"/>
    <w:rsid w:val="0061268A"/>
    <w:rsid w:val="006126E2"/>
    <w:rsid w:val="0061282E"/>
    <w:rsid w:val="0061290E"/>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A2B"/>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446"/>
    <w:rsid w:val="006144F3"/>
    <w:rsid w:val="006145F3"/>
    <w:rsid w:val="0061461F"/>
    <w:rsid w:val="00614666"/>
    <w:rsid w:val="00614681"/>
    <w:rsid w:val="006146C1"/>
    <w:rsid w:val="00614794"/>
    <w:rsid w:val="0061482F"/>
    <w:rsid w:val="0061484F"/>
    <w:rsid w:val="006148BC"/>
    <w:rsid w:val="006148E4"/>
    <w:rsid w:val="00614901"/>
    <w:rsid w:val="00614965"/>
    <w:rsid w:val="00614984"/>
    <w:rsid w:val="006149B8"/>
    <w:rsid w:val="00614A3F"/>
    <w:rsid w:val="00614AF5"/>
    <w:rsid w:val="00614AFC"/>
    <w:rsid w:val="00614C62"/>
    <w:rsid w:val="00614CCD"/>
    <w:rsid w:val="00614E98"/>
    <w:rsid w:val="00614ED2"/>
    <w:rsid w:val="00614F7D"/>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87A"/>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AF"/>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0F7"/>
    <w:rsid w:val="00620100"/>
    <w:rsid w:val="00620177"/>
    <w:rsid w:val="0062017F"/>
    <w:rsid w:val="006201BD"/>
    <w:rsid w:val="006202CF"/>
    <w:rsid w:val="00620329"/>
    <w:rsid w:val="00620361"/>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34"/>
    <w:rsid w:val="006209D3"/>
    <w:rsid w:val="00620A2A"/>
    <w:rsid w:val="00620A32"/>
    <w:rsid w:val="00620A53"/>
    <w:rsid w:val="00620A9B"/>
    <w:rsid w:val="00620B43"/>
    <w:rsid w:val="00620B65"/>
    <w:rsid w:val="00620B99"/>
    <w:rsid w:val="00620C53"/>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1C"/>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A2"/>
    <w:rsid w:val="00622B05"/>
    <w:rsid w:val="00622B38"/>
    <w:rsid w:val="00622B66"/>
    <w:rsid w:val="00622B6B"/>
    <w:rsid w:val="00622B74"/>
    <w:rsid w:val="00622C0C"/>
    <w:rsid w:val="00622C38"/>
    <w:rsid w:val="00622C90"/>
    <w:rsid w:val="00622CCA"/>
    <w:rsid w:val="00622D10"/>
    <w:rsid w:val="00622E31"/>
    <w:rsid w:val="00622E6B"/>
    <w:rsid w:val="00622F44"/>
    <w:rsid w:val="00622FAD"/>
    <w:rsid w:val="00622FF7"/>
    <w:rsid w:val="00622FFD"/>
    <w:rsid w:val="00623151"/>
    <w:rsid w:val="00623224"/>
    <w:rsid w:val="00623239"/>
    <w:rsid w:val="00623320"/>
    <w:rsid w:val="00623329"/>
    <w:rsid w:val="00623374"/>
    <w:rsid w:val="00623441"/>
    <w:rsid w:val="0062344B"/>
    <w:rsid w:val="006234C7"/>
    <w:rsid w:val="00623589"/>
    <w:rsid w:val="0062368F"/>
    <w:rsid w:val="00623751"/>
    <w:rsid w:val="00623755"/>
    <w:rsid w:val="00623774"/>
    <w:rsid w:val="0062377C"/>
    <w:rsid w:val="00623794"/>
    <w:rsid w:val="006237CA"/>
    <w:rsid w:val="006237DB"/>
    <w:rsid w:val="00623852"/>
    <w:rsid w:val="00623929"/>
    <w:rsid w:val="00623978"/>
    <w:rsid w:val="00623989"/>
    <w:rsid w:val="0062399F"/>
    <w:rsid w:val="00623A1C"/>
    <w:rsid w:val="00623A1D"/>
    <w:rsid w:val="00623B39"/>
    <w:rsid w:val="00623B67"/>
    <w:rsid w:val="00623C2A"/>
    <w:rsid w:val="00623CAF"/>
    <w:rsid w:val="00623CB8"/>
    <w:rsid w:val="00623D95"/>
    <w:rsid w:val="00623E20"/>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F0"/>
    <w:rsid w:val="00624803"/>
    <w:rsid w:val="0062483F"/>
    <w:rsid w:val="0062492C"/>
    <w:rsid w:val="00624A01"/>
    <w:rsid w:val="00624A53"/>
    <w:rsid w:val="00624A83"/>
    <w:rsid w:val="00624A91"/>
    <w:rsid w:val="00624AA0"/>
    <w:rsid w:val="00624AC6"/>
    <w:rsid w:val="00624AF3"/>
    <w:rsid w:val="00624B28"/>
    <w:rsid w:val="00624BAE"/>
    <w:rsid w:val="00624BC0"/>
    <w:rsid w:val="00624BE4"/>
    <w:rsid w:val="00624BFF"/>
    <w:rsid w:val="00624C0D"/>
    <w:rsid w:val="00624C20"/>
    <w:rsid w:val="00624C6A"/>
    <w:rsid w:val="00624CEF"/>
    <w:rsid w:val="00624E52"/>
    <w:rsid w:val="00624E6C"/>
    <w:rsid w:val="00624EE4"/>
    <w:rsid w:val="0062502D"/>
    <w:rsid w:val="006250A3"/>
    <w:rsid w:val="00625121"/>
    <w:rsid w:val="0062514D"/>
    <w:rsid w:val="0062520C"/>
    <w:rsid w:val="00625244"/>
    <w:rsid w:val="006252B0"/>
    <w:rsid w:val="006252B5"/>
    <w:rsid w:val="006252FC"/>
    <w:rsid w:val="00625308"/>
    <w:rsid w:val="00625314"/>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42"/>
    <w:rsid w:val="00625DEC"/>
    <w:rsid w:val="00625E47"/>
    <w:rsid w:val="00625F45"/>
    <w:rsid w:val="00625F53"/>
    <w:rsid w:val="00626047"/>
    <w:rsid w:val="0062605E"/>
    <w:rsid w:val="00626150"/>
    <w:rsid w:val="006261B5"/>
    <w:rsid w:val="006261EA"/>
    <w:rsid w:val="00626261"/>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48"/>
    <w:rsid w:val="00627765"/>
    <w:rsid w:val="006277BA"/>
    <w:rsid w:val="00627840"/>
    <w:rsid w:val="0062784E"/>
    <w:rsid w:val="00627850"/>
    <w:rsid w:val="0062785E"/>
    <w:rsid w:val="006278B7"/>
    <w:rsid w:val="006278E2"/>
    <w:rsid w:val="006279FD"/>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11"/>
    <w:rsid w:val="00630774"/>
    <w:rsid w:val="00630797"/>
    <w:rsid w:val="006307ED"/>
    <w:rsid w:val="00630842"/>
    <w:rsid w:val="00630885"/>
    <w:rsid w:val="00630893"/>
    <w:rsid w:val="006308ED"/>
    <w:rsid w:val="00630980"/>
    <w:rsid w:val="00630A8E"/>
    <w:rsid w:val="00630B0B"/>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34"/>
    <w:rsid w:val="00631651"/>
    <w:rsid w:val="006316DA"/>
    <w:rsid w:val="00631771"/>
    <w:rsid w:val="006317C4"/>
    <w:rsid w:val="00631853"/>
    <w:rsid w:val="006318D2"/>
    <w:rsid w:val="0063191C"/>
    <w:rsid w:val="00631997"/>
    <w:rsid w:val="0063199B"/>
    <w:rsid w:val="00631A39"/>
    <w:rsid w:val="00631A66"/>
    <w:rsid w:val="00631B04"/>
    <w:rsid w:val="00631B06"/>
    <w:rsid w:val="00631B54"/>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364"/>
    <w:rsid w:val="006323A5"/>
    <w:rsid w:val="00632439"/>
    <w:rsid w:val="00632468"/>
    <w:rsid w:val="0063248A"/>
    <w:rsid w:val="00632492"/>
    <w:rsid w:val="00632546"/>
    <w:rsid w:val="00632568"/>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2F75"/>
    <w:rsid w:val="00633285"/>
    <w:rsid w:val="006332CB"/>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CE"/>
    <w:rsid w:val="0063403C"/>
    <w:rsid w:val="006340A9"/>
    <w:rsid w:val="006340CB"/>
    <w:rsid w:val="0063415A"/>
    <w:rsid w:val="006341AC"/>
    <w:rsid w:val="00634268"/>
    <w:rsid w:val="0063427E"/>
    <w:rsid w:val="006342D3"/>
    <w:rsid w:val="00634329"/>
    <w:rsid w:val="00634363"/>
    <w:rsid w:val="00634383"/>
    <w:rsid w:val="00634418"/>
    <w:rsid w:val="00634425"/>
    <w:rsid w:val="006344DC"/>
    <w:rsid w:val="00634512"/>
    <w:rsid w:val="0063455A"/>
    <w:rsid w:val="006345D5"/>
    <w:rsid w:val="00634687"/>
    <w:rsid w:val="006346BE"/>
    <w:rsid w:val="0063477D"/>
    <w:rsid w:val="006347C3"/>
    <w:rsid w:val="0063481F"/>
    <w:rsid w:val="006348AB"/>
    <w:rsid w:val="006348AF"/>
    <w:rsid w:val="006348F3"/>
    <w:rsid w:val="006349BC"/>
    <w:rsid w:val="00634A9F"/>
    <w:rsid w:val="00634ACF"/>
    <w:rsid w:val="00634AE6"/>
    <w:rsid w:val="00634AEB"/>
    <w:rsid w:val="00634B1D"/>
    <w:rsid w:val="00634B8F"/>
    <w:rsid w:val="00634BED"/>
    <w:rsid w:val="00634CC0"/>
    <w:rsid w:val="00634DF9"/>
    <w:rsid w:val="00634E3E"/>
    <w:rsid w:val="00634EB2"/>
    <w:rsid w:val="00634EEE"/>
    <w:rsid w:val="00634EFF"/>
    <w:rsid w:val="00634FA7"/>
    <w:rsid w:val="00634FB8"/>
    <w:rsid w:val="00634FF6"/>
    <w:rsid w:val="00635039"/>
    <w:rsid w:val="0063505C"/>
    <w:rsid w:val="00635077"/>
    <w:rsid w:val="006350FD"/>
    <w:rsid w:val="00635126"/>
    <w:rsid w:val="006351A4"/>
    <w:rsid w:val="006351D6"/>
    <w:rsid w:val="00635220"/>
    <w:rsid w:val="0063526D"/>
    <w:rsid w:val="00635305"/>
    <w:rsid w:val="00635312"/>
    <w:rsid w:val="006354A5"/>
    <w:rsid w:val="006354BF"/>
    <w:rsid w:val="006354D7"/>
    <w:rsid w:val="006354DC"/>
    <w:rsid w:val="006354DE"/>
    <w:rsid w:val="006354F5"/>
    <w:rsid w:val="0063560B"/>
    <w:rsid w:val="006356EC"/>
    <w:rsid w:val="00635740"/>
    <w:rsid w:val="00635776"/>
    <w:rsid w:val="0063578E"/>
    <w:rsid w:val="006357B0"/>
    <w:rsid w:val="00635904"/>
    <w:rsid w:val="0063593C"/>
    <w:rsid w:val="00635A1A"/>
    <w:rsid w:val="00635A23"/>
    <w:rsid w:val="00635A5C"/>
    <w:rsid w:val="00635AB2"/>
    <w:rsid w:val="00635ABF"/>
    <w:rsid w:val="00635ACF"/>
    <w:rsid w:val="00635ADC"/>
    <w:rsid w:val="00635AE2"/>
    <w:rsid w:val="00635AF3"/>
    <w:rsid w:val="00635C24"/>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C4E"/>
    <w:rsid w:val="00636C50"/>
    <w:rsid w:val="00636C90"/>
    <w:rsid w:val="00636CE3"/>
    <w:rsid w:val="00636D2A"/>
    <w:rsid w:val="00636D33"/>
    <w:rsid w:val="00636D96"/>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44"/>
    <w:rsid w:val="00637B48"/>
    <w:rsid w:val="00637BA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DC"/>
    <w:rsid w:val="00640004"/>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C32"/>
    <w:rsid w:val="00640D27"/>
    <w:rsid w:val="00640D85"/>
    <w:rsid w:val="00640DC3"/>
    <w:rsid w:val="00640EE6"/>
    <w:rsid w:val="00640F01"/>
    <w:rsid w:val="00640F19"/>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86"/>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5E8"/>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C66"/>
    <w:rsid w:val="00644C7E"/>
    <w:rsid w:val="00644C7F"/>
    <w:rsid w:val="00644C80"/>
    <w:rsid w:val="00644CC3"/>
    <w:rsid w:val="00644CD6"/>
    <w:rsid w:val="00644D41"/>
    <w:rsid w:val="00644D8D"/>
    <w:rsid w:val="00644DBE"/>
    <w:rsid w:val="00644DE3"/>
    <w:rsid w:val="00644ED6"/>
    <w:rsid w:val="00644F3B"/>
    <w:rsid w:val="00644F94"/>
    <w:rsid w:val="00645140"/>
    <w:rsid w:val="00645172"/>
    <w:rsid w:val="0064517A"/>
    <w:rsid w:val="006451C9"/>
    <w:rsid w:val="00645295"/>
    <w:rsid w:val="006452F8"/>
    <w:rsid w:val="006453C9"/>
    <w:rsid w:val="006453D7"/>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0E0"/>
    <w:rsid w:val="0064610D"/>
    <w:rsid w:val="00646127"/>
    <w:rsid w:val="00646146"/>
    <w:rsid w:val="006461A7"/>
    <w:rsid w:val="00646271"/>
    <w:rsid w:val="0064633A"/>
    <w:rsid w:val="00646366"/>
    <w:rsid w:val="006463C6"/>
    <w:rsid w:val="0064642F"/>
    <w:rsid w:val="00646449"/>
    <w:rsid w:val="0064648D"/>
    <w:rsid w:val="006464D4"/>
    <w:rsid w:val="00646532"/>
    <w:rsid w:val="006465A5"/>
    <w:rsid w:val="0064660F"/>
    <w:rsid w:val="0064668F"/>
    <w:rsid w:val="00646710"/>
    <w:rsid w:val="0064671E"/>
    <w:rsid w:val="006467A5"/>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3D"/>
    <w:rsid w:val="00647FA1"/>
    <w:rsid w:val="00647FC9"/>
    <w:rsid w:val="0065001F"/>
    <w:rsid w:val="00650050"/>
    <w:rsid w:val="00650138"/>
    <w:rsid w:val="006501E6"/>
    <w:rsid w:val="006501FF"/>
    <w:rsid w:val="006502CB"/>
    <w:rsid w:val="00650471"/>
    <w:rsid w:val="00650549"/>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8F6"/>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26B"/>
    <w:rsid w:val="006512E2"/>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88"/>
    <w:rsid w:val="00652A8D"/>
    <w:rsid w:val="00652AB4"/>
    <w:rsid w:val="00652B01"/>
    <w:rsid w:val="00652BD1"/>
    <w:rsid w:val="00652DA9"/>
    <w:rsid w:val="00652E16"/>
    <w:rsid w:val="00652E8B"/>
    <w:rsid w:val="00652EE5"/>
    <w:rsid w:val="00652F0D"/>
    <w:rsid w:val="00652F63"/>
    <w:rsid w:val="00653067"/>
    <w:rsid w:val="0065306F"/>
    <w:rsid w:val="00653124"/>
    <w:rsid w:val="0065322D"/>
    <w:rsid w:val="006532B6"/>
    <w:rsid w:val="006533A5"/>
    <w:rsid w:val="006533C9"/>
    <w:rsid w:val="0065341D"/>
    <w:rsid w:val="00653424"/>
    <w:rsid w:val="0065343B"/>
    <w:rsid w:val="006534A3"/>
    <w:rsid w:val="00653538"/>
    <w:rsid w:val="0065355E"/>
    <w:rsid w:val="0065362C"/>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B4"/>
    <w:rsid w:val="0065430F"/>
    <w:rsid w:val="00654356"/>
    <w:rsid w:val="00654407"/>
    <w:rsid w:val="00654436"/>
    <w:rsid w:val="0065449F"/>
    <w:rsid w:val="00654545"/>
    <w:rsid w:val="00654549"/>
    <w:rsid w:val="006545BD"/>
    <w:rsid w:val="0065464D"/>
    <w:rsid w:val="00654680"/>
    <w:rsid w:val="006546D2"/>
    <w:rsid w:val="00654748"/>
    <w:rsid w:val="006548B5"/>
    <w:rsid w:val="00654A06"/>
    <w:rsid w:val="00654A6B"/>
    <w:rsid w:val="00654AC4"/>
    <w:rsid w:val="00654B4D"/>
    <w:rsid w:val="00654B58"/>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DF"/>
    <w:rsid w:val="00655FED"/>
    <w:rsid w:val="0065602B"/>
    <w:rsid w:val="00656050"/>
    <w:rsid w:val="00656058"/>
    <w:rsid w:val="00656077"/>
    <w:rsid w:val="006560BD"/>
    <w:rsid w:val="006560FD"/>
    <w:rsid w:val="00656108"/>
    <w:rsid w:val="00656178"/>
    <w:rsid w:val="00656237"/>
    <w:rsid w:val="00656291"/>
    <w:rsid w:val="006562B7"/>
    <w:rsid w:val="006562CD"/>
    <w:rsid w:val="00656329"/>
    <w:rsid w:val="00656333"/>
    <w:rsid w:val="006563D2"/>
    <w:rsid w:val="0065641D"/>
    <w:rsid w:val="006564D9"/>
    <w:rsid w:val="006564F2"/>
    <w:rsid w:val="00656587"/>
    <w:rsid w:val="0065658B"/>
    <w:rsid w:val="0065658C"/>
    <w:rsid w:val="006565D4"/>
    <w:rsid w:val="0065660D"/>
    <w:rsid w:val="006566CE"/>
    <w:rsid w:val="006566FC"/>
    <w:rsid w:val="00656838"/>
    <w:rsid w:val="00656874"/>
    <w:rsid w:val="006568F6"/>
    <w:rsid w:val="006569AD"/>
    <w:rsid w:val="006569F9"/>
    <w:rsid w:val="00656B5F"/>
    <w:rsid w:val="00656BAE"/>
    <w:rsid w:val="00656BAF"/>
    <w:rsid w:val="00656C6A"/>
    <w:rsid w:val="00656CF2"/>
    <w:rsid w:val="00656D12"/>
    <w:rsid w:val="00656D5B"/>
    <w:rsid w:val="00656DF4"/>
    <w:rsid w:val="00656E10"/>
    <w:rsid w:val="00656ECC"/>
    <w:rsid w:val="00656EF1"/>
    <w:rsid w:val="00656EFE"/>
    <w:rsid w:val="00656F32"/>
    <w:rsid w:val="00656FA2"/>
    <w:rsid w:val="00656FE0"/>
    <w:rsid w:val="00656FE4"/>
    <w:rsid w:val="0065701C"/>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B"/>
    <w:rsid w:val="00657DF2"/>
    <w:rsid w:val="00657DFF"/>
    <w:rsid w:val="00657E45"/>
    <w:rsid w:val="00657E4D"/>
    <w:rsid w:val="00657E6C"/>
    <w:rsid w:val="00657E81"/>
    <w:rsid w:val="00657EA5"/>
    <w:rsid w:val="00657ED0"/>
    <w:rsid w:val="00657F4A"/>
    <w:rsid w:val="00657FBD"/>
    <w:rsid w:val="00657FD6"/>
    <w:rsid w:val="00657FE4"/>
    <w:rsid w:val="0066006A"/>
    <w:rsid w:val="00660070"/>
    <w:rsid w:val="00660077"/>
    <w:rsid w:val="00660091"/>
    <w:rsid w:val="006600CF"/>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F71"/>
    <w:rsid w:val="00661045"/>
    <w:rsid w:val="006610AD"/>
    <w:rsid w:val="0066111F"/>
    <w:rsid w:val="0066114C"/>
    <w:rsid w:val="0066117F"/>
    <w:rsid w:val="00661181"/>
    <w:rsid w:val="006611BA"/>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5BD"/>
    <w:rsid w:val="00662652"/>
    <w:rsid w:val="00662717"/>
    <w:rsid w:val="00662758"/>
    <w:rsid w:val="00662823"/>
    <w:rsid w:val="0066284A"/>
    <w:rsid w:val="006628C6"/>
    <w:rsid w:val="00662928"/>
    <w:rsid w:val="00662BCF"/>
    <w:rsid w:val="00662C6F"/>
    <w:rsid w:val="00662CC3"/>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26"/>
    <w:rsid w:val="00664F01"/>
    <w:rsid w:val="00664F06"/>
    <w:rsid w:val="00664F3C"/>
    <w:rsid w:val="00665032"/>
    <w:rsid w:val="00665049"/>
    <w:rsid w:val="00665096"/>
    <w:rsid w:val="0066517F"/>
    <w:rsid w:val="00665320"/>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48"/>
    <w:rsid w:val="00665C58"/>
    <w:rsid w:val="00665C83"/>
    <w:rsid w:val="00665CEC"/>
    <w:rsid w:val="00665D13"/>
    <w:rsid w:val="00665D92"/>
    <w:rsid w:val="00665DF2"/>
    <w:rsid w:val="00665E15"/>
    <w:rsid w:val="00665E3A"/>
    <w:rsid w:val="00665EA1"/>
    <w:rsid w:val="00665EBB"/>
    <w:rsid w:val="00665F23"/>
    <w:rsid w:val="00665F59"/>
    <w:rsid w:val="0066601B"/>
    <w:rsid w:val="0066609E"/>
    <w:rsid w:val="0066613F"/>
    <w:rsid w:val="00666157"/>
    <w:rsid w:val="00666209"/>
    <w:rsid w:val="00666339"/>
    <w:rsid w:val="00666384"/>
    <w:rsid w:val="0066638A"/>
    <w:rsid w:val="006663A4"/>
    <w:rsid w:val="006664FE"/>
    <w:rsid w:val="00666544"/>
    <w:rsid w:val="00666586"/>
    <w:rsid w:val="006665C5"/>
    <w:rsid w:val="00666640"/>
    <w:rsid w:val="00666657"/>
    <w:rsid w:val="00666684"/>
    <w:rsid w:val="0066668D"/>
    <w:rsid w:val="006666DF"/>
    <w:rsid w:val="00666761"/>
    <w:rsid w:val="00666771"/>
    <w:rsid w:val="00666798"/>
    <w:rsid w:val="0066679D"/>
    <w:rsid w:val="006667D9"/>
    <w:rsid w:val="0066681C"/>
    <w:rsid w:val="00666983"/>
    <w:rsid w:val="0066698C"/>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33E"/>
    <w:rsid w:val="006673C8"/>
    <w:rsid w:val="006673F8"/>
    <w:rsid w:val="00667476"/>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62"/>
    <w:rsid w:val="00667BE5"/>
    <w:rsid w:val="00667BFD"/>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148"/>
    <w:rsid w:val="006701D1"/>
    <w:rsid w:val="006702C6"/>
    <w:rsid w:val="006702FB"/>
    <w:rsid w:val="00670366"/>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FA"/>
    <w:rsid w:val="00670A59"/>
    <w:rsid w:val="00670AF1"/>
    <w:rsid w:val="00670B7B"/>
    <w:rsid w:val="00670B80"/>
    <w:rsid w:val="00670B84"/>
    <w:rsid w:val="00670BA6"/>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442"/>
    <w:rsid w:val="006714FC"/>
    <w:rsid w:val="00671587"/>
    <w:rsid w:val="006715C2"/>
    <w:rsid w:val="006715C5"/>
    <w:rsid w:val="006716A8"/>
    <w:rsid w:val="006716DD"/>
    <w:rsid w:val="006716F4"/>
    <w:rsid w:val="006717D0"/>
    <w:rsid w:val="00671804"/>
    <w:rsid w:val="0067180B"/>
    <w:rsid w:val="0067180E"/>
    <w:rsid w:val="006718F8"/>
    <w:rsid w:val="0067193F"/>
    <w:rsid w:val="00671964"/>
    <w:rsid w:val="00671A2D"/>
    <w:rsid w:val="00671A77"/>
    <w:rsid w:val="00671AA6"/>
    <w:rsid w:val="00671AC5"/>
    <w:rsid w:val="00671BAB"/>
    <w:rsid w:val="00671BB2"/>
    <w:rsid w:val="00671BE7"/>
    <w:rsid w:val="00671C09"/>
    <w:rsid w:val="00671C75"/>
    <w:rsid w:val="00671CBE"/>
    <w:rsid w:val="00671D90"/>
    <w:rsid w:val="00671DAA"/>
    <w:rsid w:val="00671E68"/>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45"/>
    <w:rsid w:val="00673B47"/>
    <w:rsid w:val="00673B5F"/>
    <w:rsid w:val="00673B88"/>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5F"/>
    <w:rsid w:val="00674D63"/>
    <w:rsid w:val="00674DCE"/>
    <w:rsid w:val="00674E2F"/>
    <w:rsid w:val="00674F2B"/>
    <w:rsid w:val="00674F7C"/>
    <w:rsid w:val="00674FC6"/>
    <w:rsid w:val="00675064"/>
    <w:rsid w:val="0067509E"/>
    <w:rsid w:val="006750EC"/>
    <w:rsid w:val="006750F9"/>
    <w:rsid w:val="006750FD"/>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4"/>
    <w:rsid w:val="006757DD"/>
    <w:rsid w:val="006757EA"/>
    <w:rsid w:val="006757F3"/>
    <w:rsid w:val="0067585E"/>
    <w:rsid w:val="00675902"/>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C8"/>
    <w:rsid w:val="00676A35"/>
    <w:rsid w:val="00676A69"/>
    <w:rsid w:val="00676A7C"/>
    <w:rsid w:val="00676B33"/>
    <w:rsid w:val="00676B46"/>
    <w:rsid w:val="00676B74"/>
    <w:rsid w:val="00676BD1"/>
    <w:rsid w:val="00676BFB"/>
    <w:rsid w:val="00676C0E"/>
    <w:rsid w:val="00676C29"/>
    <w:rsid w:val="00676C3E"/>
    <w:rsid w:val="00676CDB"/>
    <w:rsid w:val="00676D13"/>
    <w:rsid w:val="00676D1E"/>
    <w:rsid w:val="00676D3E"/>
    <w:rsid w:val="00676D99"/>
    <w:rsid w:val="00676DF6"/>
    <w:rsid w:val="00676E23"/>
    <w:rsid w:val="00676EA0"/>
    <w:rsid w:val="00676F10"/>
    <w:rsid w:val="00676F4A"/>
    <w:rsid w:val="00676F5B"/>
    <w:rsid w:val="00676F99"/>
    <w:rsid w:val="00676FE5"/>
    <w:rsid w:val="00677006"/>
    <w:rsid w:val="00677019"/>
    <w:rsid w:val="00677021"/>
    <w:rsid w:val="0067703C"/>
    <w:rsid w:val="00677147"/>
    <w:rsid w:val="0067718A"/>
    <w:rsid w:val="006771A4"/>
    <w:rsid w:val="006771C8"/>
    <w:rsid w:val="006771D7"/>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8B6"/>
    <w:rsid w:val="00677905"/>
    <w:rsid w:val="006779F4"/>
    <w:rsid w:val="00677AE6"/>
    <w:rsid w:val="00677AEA"/>
    <w:rsid w:val="00677AF4"/>
    <w:rsid w:val="00677B0C"/>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FC"/>
    <w:rsid w:val="00681534"/>
    <w:rsid w:val="00681546"/>
    <w:rsid w:val="0068154A"/>
    <w:rsid w:val="00681561"/>
    <w:rsid w:val="00681586"/>
    <w:rsid w:val="0068158E"/>
    <w:rsid w:val="006815D5"/>
    <w:rsid w:val="0068162B"/>
    <w:rsid w:val="00681748"/>
    <w:rsid w:val="00681782"/>
    <w:rsid w:val="006817B2"/>
    <w:rsid w:val="006818D8"/>
    <w:rsid w:val="0068191E"/>
    <w:rsid w:val="00681962"/>
    <w:rsid w:val="006819EB"/>
    <w:rsid w:val="006819EE"/>
    <w:rsid w:val="00681A97"/>
    <w:rsid w:val="00681B0A"/>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183"/>
    <w:rsid w:val="0068220B"/>
    <w:rsid w:val="00682289"/>
    <w:rsid w:val="006822BF"/>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8D"/>
    <w:rsid w:val="0068349C"/>
    <w:rsid w:val="006834BA"/>
    <w:rsid w:val="006834CA"/>
    <w:rsid w:val="00683555"/>
    <w:rsid w:val="0068365C"/>
    <w:rsid w:val="006836B5"/>
    <w:rsid w:val="006836EE"/>
    <w:rsid w:val="006836F1"/>
    <w:rsid w:val="0068374A"/>
    <w:rsid w:val="006837B3"/>
    <w:rsid w:val="00683860"/>
    <w:rsid w:val="0068386C"/>
    <w:rsid w:val="006838CC"/>
    <w:rsid w:val="00683986"/>
    <w:rsid w:val="006839AC"/>
    <w:rsid w:val="006839C2"/>
    <w:rsid w:val="00683AB1"/>
    <w:rsid w:val="00683AE8"/>
    <w:rsid w:val="00683B47"/>
    <w:rsid w:val="00683BB1"/>
    <w:rsid w:val="00683BDF"/>
    <w:rsid w:val="00683C17"/>
    <w:rsid w:val="00683CA6"/>
    <w:rsid w:val="00683CED"/>
    <w:rsid w:val="00683CEE"/>
    <w:rsid w:val="00683CF2"/>
    <w:rsid w:val="00683CF9"/>
    <w:rsid w:val="00683E6A"/>
    <w:rsid w:val="00683E71"/>
    <w:rsid w:val="00683E74"/>
    <w:rsid w:val="00683E9F"/>
    <w:rsid w:val="00684005"/>
    <w:rsid w:val="00684007"/>
    <w:rsid w:val="0068405F"/>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1E"/>
    <w:rsid w:val="006848F3"/>
    <w:rsid w:val="00684943"/>
    <w:rsid w:val="00684997"/>
    <w:rsid w:val="006849E0"/>
    <w:rsid w:val="00684A0A"/>
    <w:rsid w:val="00684B39"/>
    <w:rsid w:val="00684B4A"/>
    <w:rsid w:val="00684C19"/>
    <w:rsid w:val="00684C2F"/>
    <w:rsid w:val="00684C9E"/>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AD"/>
    <w:rsid w:val="006852E8"/>
    <w:rsid w:val="00685325"/>
    <w:rsid w:val="0068536B"/>
    <w:rsid w:val="00685374"/>
    <w:rsid w:val="00685376"/>
    <w:rsid w:val="00685391"/>
    <w:rsid w:val="0068541B"/>
    <w:rsid w:val="00685452"/>
    <w:rsid w:val="006854C0"/>
    <w:rsid w:val="00685509"/>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E"/>
    <w:rsid w:val="00685D85"/>
    <w:rsid w:val="00685E05"/>
    <w:rsid w:val="00685E37"/>
    <w:rsid w:val="00685E91"/>
    <w:rsid w:val="00685EB1"/>
    <w:rsid w:val="00685F08"/>
    <w:rsid w:val="00685F31"/>
    <w:rsid w:val="00685F76"/>
    <w:rsid w:val="00686024"/>
    <w:rsid w:val="006860B9"/>
    <w:rsid w:val="006860F1"/>
    <w:rsid w:val="00686116"/>
    <w:rsid w:val="00686164"/>
    <w:rsid w:val="006861ED"/>
    <w:rsid w:val="006861F7"/>
    <w:rsid w:val="00686229"/>
    <w:rsid w:val="006862B5"/>
    <w:rsid w:val="00686414"/>
    <w:rsid w:val="006864A7"/>
    <w:rsid w:val="0068651E"/>
    <w:rsid w:val="0068657D"/>
    <w:rsid w:val="0068658C"/>
    <w:rsid w:val="00686632"/>
    <w:rsid w:val="006866E4"/>
    <w:rsid w:val="0068672C"/>
    <w:rsid w:val="00686736"/>
    <w:rsid w:val="006869B8"/>
    <w:rsid w:val="00686B0B"/>
    <w:rsid w:val="00686BD3"/>
    <w:rsid w:val="00686BF8"/>
    <w:rsid w:val="00686C37"/>
    <w:rsid w:val="00686C90"/>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7A"/>
    <w:rsid w:val="0068780B"/>
    <w:rsid w:val="00687846"/>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BD"/>
    <w:rsid w:val="00687EE4"/>
    <w:rsid w:val="00687F33"/>
    <w:rsid w:val="00687F73"/>
    <w:rsid w:val="00687FAD"/>
    <w:rsid w:val="006900C4"/>
    <w:rsid w:val="0069012C"/>
    <w:rsid w:val="0069013D"/>
    <w:rsid w:val="006901BE"/>
    <w:rsid w:val="00690208"/>
    <w:rsid w:val="0069020B"/>
    <w:rsid w:val="00690330"/>
    <w:rsid w:val="00690377"/>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16A"/>
    <w:rsid w:val="0069116C"/>
    <w:rsid w:val="00691173"/>
    <w:rsid w:val="00691178"/>
    <w:rsid w:val="006912BE"/>
    <w:rsid w:val="006912FD"/>
    <w:rsid w:val="006913CB"/>
    <w:rsid w:val="0069140D"/>
    <w:rsid w:val="0069143E"/>
    <w:rsid w:val="00691551"/>
    <w:rsid w:val="006915D0"/>
    <w:rsid w:val="006916BD"/>
    <w:rsid w:val="00691702"/>
    <w:rsid w:val="0069173F"/>
    <w:rsid w:val="00691741"/>
    <w:rsid w:val="00691749"/>
    <w:rsid w:val="0069181A"/>
    <w:rsid w:val="00691832"/>
    <w:rsid w:val="006919C1"/>
    <w:rsid w:val="006919D8"/>
    <w:rsid w:val="00691BD4"/>
    <w:rsid w:val="00691CEF"/>
    <w:rsid w:val="00691F2C"/>
    <w:rsid w:val="00691F85"/>
    <w:rsid w:val="0069206D"/>
    <w:rsid w:val="0069209C"/>
    <w:rsid w:val="00692122"/>
    <w:rsid w:val="0069217E"/>
    <w:rsid w:val="00692209"/>
    <w:rsid w:val="0069220E"/>
    <w:rsid w:val="00692260"/>
    <w:rsid w:val="0069229F"/>
    <w:rsid w:val="00692318"/>
    <w:rsid w:val="0069231C"/>
    <w:rsid w:val="0069243C"/>
    <w:rsid w:val="00692481"/>
    <w:rsid w:val="006924C0"/>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38"/>
    <w:rsid w:val="00692A54"/>
    <w:rsid w:val="00692B3C"/>
    <w:rsid w:val="00692BE9"/>
    <w:rsid w:val="00692CAD"/>
    <w:rsid w:val="00692CDE"/>
    <w:rsid w:val="00692D23"/>
    <w:rsid w:val="00692D7F"/>
    <w:rsid w:val="00692DB1"/>
    <w:rsid w:val="00692EAC"/>
    <w:rsid w:val="00692EBA"/>
    <w:rsid w:val="00692F12"/>
    <w:rsid w:val="00692FCD"/>
    <w:rsid w:val="00692FE9"/>
    <w:rsid w:val="00693099"/>
    <w:rsid w:val="006931DF"/>
    <w:rsid w:val="00693362"/>
    <w:rsid w:val="00693384"/>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6A"/>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9C"/>
    <w:rsid w:val="00694853"/>
    <w:rsid w:val="0069485A"/>
    <w:rsid w:val="0069494B"/>
    <w:rsid w:val="00694953"/>
    <w:rsid w:val="0069497E"/>
    <w:rsid w:val="00694985"/>
    <w:rsid w:val="006949F8"/>
    <w:rsid w:val="00694A04"/>
    <w:rsid w:val="00694ABE"/>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433"/>
    <w:rsid w:val="00695468"/>
    <w:rsid w:val="006954B7"/>
    <w:rsid w:val="00695524"/>
    <w:rsid w:val="00695535"/>
    <w:rsid w:val="00695545"/>
    <w:rsid w:val="00695611"/>
    <w:rsid w:val="0069562D"/>
    <w:rsid w:val="0069564C"/>
    <w:rsid w:val="006956C4"/>
    <w:rsid w:val="00695718"/>
    <w:rsid w:val="00695795"/>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27"/>
    <w:rsid w:val="00695D64"/>
    <w:rsid w:val="00695D67"/>
    <w:rsid w:val="00695DCB"/>
    <w:rsid w:val="00695DED"/>
    <w:rsid w:val="00695E8D"/>
    <w:rsid w:val="00695E9A"/>
    <w:rsid w:val="00695F5E"/>
    <w:rsid w:val="0069601C"/>
    <w:rsid w:val="00696044"/>
    <w:rsid w:val="00696078"/>
    <w:rsid w:val="006960C7"/>
    <w:rsid w:val="006960DE"/>
    <w:rsid w:val="006960EE"/>
    <w:rsid w:val="00696166"/>
    <w:rsid w:val="006961BB"/>
    <w:rsid w:val="006961EC"/>
    <w:rsid w:val="006961FB"/>
    <w:rsid w:val="00696292"/>
    <w:rsid w:val="00696310"/>
    <w:rsid w:val="00696318"/>
    <w:rsid w:val="00696343"/>
    <w:rsid w:val="0069644C"/>
    <w:rsid w:val="006964A9"/>
    <w:rsid w:val="006964B0"/>
    <w:rsid w:val="006964E8"/>
    <w:rsid w:val="00696543"/>
    <w:rsid w:val="0069654E"/>
    <w:rsid w:val="00696561"/>
    <w:rsid w:val="006965A9"/>
    <w:rsid w:val="006965F8"/>
    <w:rsid w:val="0069661E"/>
    <w:rsid w:val="0069663E"/>
    <w:rsid w:val="0069664C"/>
    <w:rsid w:val="00696741"/>
    <w:rsid w:val="00696788"/>
    <w:rsid w:val="00696874"/>
    <w:rsid w:val="00696886"/>
    <w:rsid w:val="0069699D"/>
    <w:rsid w:val="006969A5"/>
    <w:rsid w:val="00696AFE"/>
    <w:rsid w:val="00696B29"/>
    <w:rsid w:val="00696B4E"/>
    <w:rsid w:val="00696C24"/>
    <w:rsid w:val="00696C35"/>
    <w:rsid w:val="00696C79"/>
    <w:rsid w:val="00696CEF"/>
    <w:rsid w:val="00696D0C"/>
    <w:rsid w:val="00696D7B"/>
    <w:rsid w:val="00696E3A"/>
    <w:rsid w:val="00696E76"/>
    <w:rsid w:val="00696E97"/>
    <w:rsid w:val="00696F22"/>
    <w:rsid w:val="00696F30"/>
    <w:rsid w:val="00696F39"/>
    <w:rsid w:val="00696F77"/>
    <w:rsid w:val="00696FB4"/>
    <w:rsid w:val="00696FDD"/>
    <w:rsid w:val="006970C9"/>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07F"/>
    <w:rsid w:val="006A017A"/>
    <w:rsid w:val="006A01D9"/>
    <w:rsid w:val="006A0271"/>
    <w:rsid w:val="006A0285"/>
    <w:rsid w:val="006A0391"/>
    <w:rsid w:val="006A03F1"/>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AE"/>
    <w:rsid w:val="006A1204"/>
    <w:rsid w:val="006A1270"/>
    <w:rsid w:val="006A12A1"/>
    <w:rsid w:val="006A12B7"/>
    <w:rsid w:val="006A12FC"/>
    <w:rsid w:val="006A1310"/>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B3"/>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6E"/>
    <w:rsid w:val="006A307D"/>
    <w:rsid w:val="006A30B2"/>
    <w:rsid w:val="006A3111"/>
    <w:rsid w:val="006A3222"/>
    <w:rsid w:val="006A33D2"/>
    <w:rsid w:val="006A33EA"/>
    <w:rsid w:val="006A33F2"/>
    <w:rsid w:val="006A34AA"/>
    <w:rsid w:val="006A3586"/>
    <w:rsid w:val="006A3624"/>
    <w:rsid w:val="006A36D4"/>
    <w:rsid w:val="006A3785"/>
    <w:rsid w:val="006A37F4"/>
    <w:rsid w:val="006A3805"/>
    <w:rsid w:val="006A3828"/>
    <w:rsid w:val="006A3914"/>
    <w:rsid w:val="006A391F"/>
    <w:rsid w:val="006A3A3E"/>
    <w:rsid w:val="006A3A51"/>
    <w:rsid w:val="006A3A68"/>
    <w:rsid w:val="006A3B2E"/>
    <w:rsid w:val="006A3B36"/>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7A0"/>
    <w:rsid w:val="006A4871"/>
    <w:rsid w:val="006A48B0"/>
    <w:rsid w:val="006A4905"/>
    <w:rsid w:val="006A4936"/>
    <w:rsid w:val="006A496F"/>
    <w:rsid w:val="006A499D"/>
    <w:rsid w:val="006A49DA"/>
    <w:rsid w:val="006A4AB6"/>
    <w:rsid w:val="006A4AD6"/>
    <w:rsid w:val="006A4ADB"/>
    <w:rsid w:val="006A4BDA"/>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9"/>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6F"/>
    <w:rsid w:val="006B0660"/>
    <w:rsid w:val="006B0668"/>
    <w:rsid w:val="006B0685"/>
    <w:rsid w:val="006B0688"/>
    <w:rsid w:val="006B06A4"/>
    <w:rsid w:val="006B06BF"/>
    <w:rsid w:val="006B0702"/>
    <w:rsid w:val="006B0763"/>
    <w:rsid w:val="006B0828"/>
    <w:rsid w:val="006B0829"/>
    <w:rsid w:val="006B0906"/>
    <w:rsid w:val="006B0956"/>
    <w:rsid w:val="006B09B0"/>
    <w:rsid w:val="006B0A0C"/>
    <w:rsid w:val="006B0AE8"/>
    <w:rsid w:val="006B0B33"/>
    <w:rsid w:val="006B0B48"/>
    <w:rsid w:val="006B0BBE"/>
    <w:rsid w:val="006B0C0A"/>
    <w:rsid w:val="006B0CCB"/>
    <w:rsid w:val="006B0DAD"/>
    <w:rsid w:val="006B0DB6"/>
    <w:rsid w:val="006B0DB9"/>
    <w:rsid w:val="006B0EC6"/>
    <w:rsid w:val="006B0EFD"/>
    <w:rsid w:val="006B0F08"/>
    <w:rsid w:val="006B0F2B"/>
    <w:rsid w:val="006B0F54"/>
    <w:rsid w:val="006B0FF6"/>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2D5"/>
    <w:rsid w:val="006B338D"/>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73"/>
    <w:rsid w:val="006B38EC"/>
    <w:rsid w:val="006B38F4"/>
    <w:rsid w:val="006B3979"/>
    <w:rsid w:val="006B39FE"/>
    <w:rsid w:val="006B3A3A"/>
    <w:rsid w:val="006B3A57"/>
    <w:rsid w:val="006B3C8B"/>
    <w:rsid w:val="006B3CE2"/>
    <w:rsid w:val="006B3EB7"/>
    <w:rsid w:val="006B3EBD"/>
    <w:rsid w:val="006B3ED3"/>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75"/>
    <w:rsid w:val="006B4796"/>
    <w:rsid w:val="006B483C"/>
    <w:rsid w:val="006B48C5"/>
    <w:rsid w:val="006B499E"/>
    <w:rsid w:val="006B4A5D"/>
    <w:rsid w:val="006B4A6B"/>
    <w:rsid w:val="006B4AFB"/>
    <w:rsid w:val="006B4B66"/>
    <w:rsid w:val="006B4B99"/>
    <w:rsid w:val="006B4B9D"/>
    <w:rsid w:val="006B4CDC"/>
    <w:rsid w:val="006B4CDF"/>
    <w:rsid w:val="006B4CFF"/>
    <w:rsid w:val="006B4E5F"/>
    <w:rsid w:val="006B4E9D"/>
    <w:rsid w:val="006B4EB6"/>
    <w:rsid w:val="006B5104"/>
    <w:rsid w:val="006B5149"/>
    <w:rsid w:val="006B514D"/>
    <w:rsid w:val="006B5286"/>
    <w:rsid w:val="006B52B6"/>
    <w:rsid w:val="006B52F4"/>
    <w:rsid w:val="006B52F8"/>
    <w:rsid w:val="006B5374"/>
    <w:rsid w:val="006B53D7"/>
    <w:rsid w:val="006B53F7"/>
    <w:rsid w:val="006B54FF"/>
    <w:rsid w:val="006B5519"/>
    <w:rsid w:val="006B5542"/>
    <w:rsid w:val="006B5673"/>
    <w:rsid w:val="006B5870"/>
    <w:rsid w:val="006B5981"/>
    <w:rsid w:val="006B599D"/>
    <w:rsid w:val="006B59B7"/>
    <w:rsid w:val="006B5A4C"/>
    <w:rsid w:val="006B5A69"/>
    <w:rsid w:val="006B5AAB"/>
    <w:rsid w:val="006B5BC9"/>
    <w:rsid w:val="006B5C74"/>
    <w:rsid w:val="006B5C99"/>
    <w:rsid w:val="006B5CFD"/>
    <w:rsid w:val="006B5EB5"/>
    <w:rsid w:val="006B5EE4"/>
    <w:rsid w:val="006B5FBF"/>
    <w:rsid w:val="006B60ED"/>
    <w:rsid w:val="006B6134"/>
    <w:rsid w:val="006B6177"/>
    <w:rsid w:val="006B6185"/>
    <w:rsid w:val="006B61CF"/>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2E"/>
    <w:rsid w:val="006B6A46"/>
    <w:rsid w:val="006B6AA7"/>
    <w:rsid w:val="006B6B1E"/>
    <w:rsid w:val="006B6B4E"/>
    <w:rsid w:val="006B6BA4"/>
    <w:rsid w:val="006B6BF7"/>
    <w:rsid w:val="006B6BF9"/>
    <w:rsid w:val="006B6C0B"/>
    <w:rsid w:val="006B6CB0"/>
    <w:rsid w:val="006B6E6B"/>
    <w:rsid w:val="006B6F17"/>
    <w:rsid w:val="006B6F69"/>
    <w:rsid w:val="006B6F8F"/>
    <w:rsid w:val="006B70AF"/>
    <w:rsid w:val="006B7119"/>
    <w:rsid w:val="006B71BA"/>
    <w:rsid w:val="006B7239"/>
    <w:rsid w:val="006B72B0"/>
    <w:rsid w:val="006B72B2"/>
    <w:rsid w:val="006B72C8"/>
    <w:rsid w:val="006B732B"/>
    <w:rsid w:val="006B76AF"/>
    <w:rsid w:val="006B7756"/>
    <w:rsid w:val="006B775F"/>
    <w:rsid w:val="006B77D0"/>
    <w:rsid w:val="006B7840"/>
    <w:rsid w:val="006B790F"/>
    <w:rsid w:val="006B79D9"/>
    <w:rsid w:val="006B7A24"/>
    <w:rsid w:val="006B7A8E"/>
    <w:rsid w:val="006B7B58"/>
    <w:rsid w:val="006B7B68"/>
    <w:rsid w:val="006B7BB9"/>
    <w:rsid w:val="006B7C03"/>
    <w:rsid w:val="006B7C22"/>
    <w:rsid w:val="006B7C4F"/>
    <w:rsid w:val="006B7C58"/>
    <w:rsid w:val="006B7D4B"/>
    <w:rsid w:val="006B7E6A"/>
    <w:rsid w:val="006B7E92"/>
    <w:rsid w:val="006B7F10"/>
    <w:rsid w:val="006B7F2C"/>
    <w:rsid w:val="006B7F7C"/>
    <w:rsid w:val="006B7FE9"/>
    <w:rsid w:val="006C00CE"/>
    <w:rsid w:val="006C0145"/>
    <w:rsid w:val="006C0182"/>
    <w:rsid w:val="006C0189"/>
    <w:rsid w:val="006C01C3"/>
    <w:rsid w:val="006C01E3"/>
    <w:rsid w:val="006C0211"/>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CC"/>
    <w:rsid w:val="006C20FF"/>
    <w:rsid w:val="006C212E"/>
    <w:rsid w:val="006C224D"/>
    <w:rsid w:val="006C22A7"/>
    <w:rsid w:val="006C240A"/>
    <w:rsid w:val="006C243C"/>
    <w:rsid w:val="006C257A"/>
    <w:rsid w:val="006C2585"/>
    <w:rsid w:val="006C2629"/>
    <w:rsid w:val="006C269A"/>
    <w:rsid w:val="006C26B3"/>
    <w:rsid w:val="006C26D2"/>
    <w:rsid w:val="006C26D8"/>
    <w:rsid w:val="006C27B5"/>
    <w:rsid w:val="006C27BA"/>
    <w:rsid w:val="006C27EA"/>
    <w:rsid w:val="006C2970"/>
    <w:rsid w:val="006C2A24"/>
    <w:rsid w:val="006C2AEC"/>
    <w:rsid w:val="006C2AEE"/>
    <w:rsid w:val="006C2AFD"/>
    <w:rsid w:val="006C2B02"/>
    <w:rsid w:val="006C2B04"/>
    <w:rsid w:val="006C2B16"/>
    <w:rsid w:val="006C2B28"/>
    <w:rsid w:val="006C2BFC"/>
    <w:rsid w:val="006C2CB5"/>
    <w:rsid w:val="006C2CBA"/>
    <w:rsid w:val="006C2CCB"/>
    <w:rsid w:val="006C2DD4"/>
    <w:rsid w:val="006C2DDF"/>
    <w:rsid w:val="006C2E42"/>
    <w:rsid w:val="006C2E52"/>
    <w:rsid w:val="006C2ECD"/>
    <w:rsid w:val="006C2EDE"/>
    <w:rsid w:val="006C2F30"/>
    <w:rsid w:val="006C2F3B"/>
    <w:rsid w:val="006C3008"/>
    <w:rsid w:val="006C3022"/>
    <w:rsid w:val="006C3063"/>
    <w:rsid w:val="006C3115"/>
    <w:rsid w:val="006C3134"/>
    <w:rsid w:val="006C3185"/>
    <w:rsid w:val="006C318A"/>
    <w:rsid w:val="006C31E5"/>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A1"/>
    <w:rsid w:val="006C3DB3"/>
    <w:rsid w:val="006C3DD7"/>
    <w:rsid w:val="006C3DD9"/>
    <w:rsid w:val="006C3E3E"/>
    <w:rsid w:val="006C3E59"/>
    <w:rsid w:val="006C3FB4"/>
    <w:rsid w:val="006C40A3"/>
    <w:rsid w:val="006C413E"/>
    <w:rsid w:val="006C41D7"/>
    <w:rsid w:val="006C423C"/>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1C"/>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805"/>
    <w:rsid w:val="006C6867"/>
    <w:rsid w:val="006C69DB"/>
    <w:rsid w:val="006C6A7A"/>
    <w:rsid w:val="006C6ADF"/>
    <w:rsid w:val="006C6B41"/>
    <w:rsid w:val="006C6B75"/>
    <w:rsid w:val="006C6C03"/>
    <w:rsid w:val="006C6C7A"/>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5D"/>
    <w:rsid w:val="006D106E"/>
    <w:rsid w:val="006D115C"/>
    <w:rsid w:val="006D122F"/>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B49"/>
    <w:rsid w:val="006D1B7E"/>
    <w:rsid w:val="006D1BB4"/>
    <w:rsid w:val="006D1BC9"/>
    <w:rsid w:val="006D1C50"/>
    <w:rsid w:val="006D1C8D"/>
    <w:rsid w:val="006D1CC0"/>
    <w:rsid w:val="006D1CE4"/>
    <w:rsid w:val="006D1D40"/>
    <w:rsid w:val="006D1DB6"/>
    <w:rsid w:val="006D1E3E"/>
    <w:rsid w:val="006D1E77"/>
    <w:rsid w:val="006D1F79"/>
    <w:rsid w:val="006D20D9"/>
    <w:rsid w:val="006D2117"/>
    <w:rsid w:val="006D211D"/>
    <w:rsid w:val="006D21FD"/>
    <w:rsid w:val="006D2274"/>
    <w:rsid w:val="006D2400"/>
    <w:rsid w:val="006D24E7"/>
    <w:rsid w:val="006D253B"/>
    <w:rsid w:val="006D253D"/>
    <w:rsid w:val="006D2654"/>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FC2"/>
    <w:rsid w:val="006D2FFA"/>
    <w:rsid w:val="006D3081"/>
    <w:rsid w:val="006D308B"/>
    <w:rsid w:val="006D30FD"/>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E1"/>
    <w:rsid w:val="006D4014"/>
    <w:rsid w:val="006D4020"/>
    <w:rsid w:val="006D40D5"/>
    <w:rsid w:val="006D41D6"/>
    <w:rsid w:val="006D422A"/>
    <w:rsid w:val="006D430C"/>
    <w:rsid w:val="006D4318"/>
    <w:rsid w:val="006D4344"/>
    <w:rsid w:val="006D43C1"/>
    <w:rsid w:val="006D43C9"/>
    <w:rsid w:val="006D43E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7B"/>
    <w:rsid w:val="006D4CFD"/>
    <w:rsid w:val="006D4CFE"/>
    <w:rsid w:val="006D4D5E"/>
    <w:rsid w:val="006D4E21"/>
    <w:rsid w:val="006D4FA2"/>
    <w:rsid w:val="006D5025"/>
    <w:rsid w:val="006D5029"/>
    <w:rsid w:val="006D502B"/>
    <w:rsid w:val="006D5054"/>
    <w:rsid w:val="006D5084"/>
    <w:rsid w:val="006D50DE"/>
    <w:rsid w:val="006D5165"/>
    <w:rsid w:val="006D528D"/>
    <w:rsid w:val="006D529F"/>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8B"/>
    <w:rsid w:val="006D5BC1"/>
    <w:rsid w:val="006D5C29"/>
    <w:rsid w:val="006D5D40"/>
    <w:rsid w:val="006D5E7B"/>
    <w:rsid w:val="006D5E8E"/>
    <w:rsid w:val="006D5EAA"/>
    <w:rsid w:val="006D5EB2"/>
    <w:rsid w:val="006D5ED0"/>
    <w:rsid w:val="006D5F7B"/>
    <w:rsid w:val="006D603F"/>
    <w:rsid w:val="006D6102"/>
    <w:rsid w:val="006D6114"/>
    <w:rsid w:val="006D6125"/>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3F"/>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6E"/>
    <w:rsid w:val="006D72F9"/>
    <w:rsid w:val="006D740A"/>
    <w:rsid w:val="006D742C"/>
    <w:rsid w:val="006D745B"/>
    <w:rsid w:val="006D7465"/>
    <w:rsid w:val="006D759F"/>
    <w:rsid w:val="006D75A0"/>
    <w:rsid w:val="006D75CB"/>
    <w:rsid w:val="006D75EE"/>
    <w:rsid w:val="006D75F7"/>
    <w:rsid w:val="006D763B"/>
    <w:rsid w:val="006D764C"/>
    <w:rsid w:val="006D765C"/>
    <w:rsid w:val="006D769C"/>
    <w:rsid w:val="006D7715"/>
    <w:rsid w:val="006D7740"/>
    <w:rsid w:val="006D774B"/>
    <w:rsid w:val="006D7805"/>
    <w:rsid w:val="006D7836"/>
    <w:rsid w:val="006D7953"/>
    <w:rsid w:val="006D796D"/>
    <w:rsid w:val="006D7A1B"/>
    <w:rsid w:val="006D7A3F"/>
    <w:rsid w:val="006D7A90"/>
    <w:rsid w:val="006D7B00"/>
    <w:rsid w:val="006D7B27"/>
    <w:rsid w:val="006D7B7A"/>
    <w:rsid w:val="006D7BB0"/>
    <w:rsid w:val="006D7BBA"/>
    <w:rsid w:val="006D7C6E"/>
    <w:rsid w:val="006D7E7E"/>
    <w:rsid w:val="006D7EE4"/>
    <w:rsid w:val="006D7F1B"/>
    <w:rsid w:val="006D7F26"/>
    <w:rsid w:val="006E0090"/>
    <w:rsid w:val="006E00D4"/>
    <w:rsid w:val="006E014D"/>
    <w:rsid w:val="006E0295"/>
    <w:rsid w:val="006E0318"/>
    <w:rsid w:val="006E0469"/>
    <w:rsid w:val="006E04D4"/>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AF"/>
    <w:rsid w:val="006E0BE5"/>
    <w:rsid w:val="006E0CCA"/>
    <w:rsid w:val="006E0CFE"/>
    <w:rsid w:val="006E0D16"/>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1C1"/>
    <w:rsid w:val="006E1271"/>
    <w:rsid w:val="006E1276"/>
    <w:rsid w:val="006E12CC"/>
    <w:rsid w:val="006E12CF"/>
    <w:rsid w:val="006E12F7"/>
    <w:rsid w:val="006E141F"/>
    <w:rsid w:val="006E1475"/>
    <w:rsid w:val="006E1482"/>
    <w:rsid w:val="006E14FE"/>
    <w:rsid w:val="006E1530"/>
    <w:rsid w:val="006E15C9"/>
    <w:rsid w:val="006E15F2"/>
    <w:rsid w:val="006E1610"/>
    <w:rsid w:val="006E165C"/>
    <w:rsid w:val="006E166C"/>
    <w:rsid w:val="006E16AA"/>
    <w:rsid w:val="006E16D1"/>
    <w:rsid w:val="006E16FF"/>
    <w:rsid w:val="006E1764"/>
    <w:rsid w:val="006E17C3"/>
    <w:rsid w:val="006E1804"/>
    <w:rsid w:val="006E1840"/>
    <w:rsid w:val="006E1845"/>
    <w:rsid w:val="006E187E"/>
    <w:rsid w:val="006E18B7"/>
    <w:rsid w:val="006E1925"/>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EA0"/>
    <w:rsid w:val="006E1F7D"/>
    <w:rsid w:val="006E1FD8"/>
    <w:rsid w:val="006E1FFA"/>
    <w:rsid w:val="006E2019"/>
    <w:rsid w:val="006E205D"/>
    <w:rsid w:val="006E2135"/>
    <w:rsid w:val="006E21FF"/>
    <w:rsid w:val="006E223B"/>
    <w:rsid w:val="006E2360"/>
    <w:rsid w:val="006E23F4"/>
    <w:rsid w:val="006E2445"/>
    <w:rsid w:val="006E2449"/>
    <w:rsid w:val="006E24D4"/>
    <w:rsid w:val="006E2500"/>
    <w:rsid w:val="006E2538"/>
    <w:rsid w:val="006E2576"/>
    <w:rsid w:val="006E25C2"/>
    <w:rsid w:val="006E2601"/>
    <w:rsid w:val="006E2650"/>
    <w:rsid w:val="006E277C"/>
    <w:rsid w:val="006E2794"/>
    <w:rsid w:val="006E27CE"/>
    <w:rsid w:val="006E27E2"/>
    <w:rsid w:val="006E287E"/>
    <w:rsid w:val="006E2882"/>
    <w:rsid w:val="006E28AC"/>
    <w:rsid w:val="006E2A1C"/>
    <w:rsid w:val="006E2B01"/>
    <w:rsid w:val="006E2BB7"/>
    <w:rsid w:val="006E2CAF"/>
    <w:rsid w:val="006E2CC2"/>
    <w:rsid w:val="006E2D58"/>
    <w:rsid w:val="006E2D68"/>
    <w:rsid w:val="006E2D6A"/>
    <w:rsid w:val="006E2E23"/>
    <w:rsid w:val="006E2E49"/>
    <w:rsid w:val="006E2EF7"/>
    <w:rsid w:val="006E2FF1"/>
    <w:rsid w:val="006E306B"/>
    <w:rsid w:val="006E30BA"/>
    <w:rsid w:val="006E30E3"/>
    <w:rsid w:val="006E3143"/>
    <w:rsid w:val="006E31FB"/>
    <w:rsid w:val="006E3216"/>
    <w:rsid w:val="006E32AB"/>
    <w:rsid w:val="006E32DB"/>
    <w:rsid w:val="006E3313"/>
    <w:rsid w:val="006E33B5"/>
    <w:rsid w:val="006E33E1"/>
    <w:rsid w:val="006E340D"/>
    <w:rsid w:val="006E3509"/>
    <w:rsid w:val="006E3519"/>
    <w:rsid w:val="006E3590"/>
    <w:rsid w:val="006E35B9"/>
    <w:rsid w:val="006E35CA"/>
    <w:rsid w:val="006E35D3"/>
    <w:rsid w:val="006E37B0"/>
    <w:rsid w:val="006E38C9"/>
    <w:rsid w:val="006E3951"/>
    <w:rsid w:val="006E3963"/>
    <w:rsid w:val="006E3A32"/>
    <w:rsid w:val="006E3A40"/>
    <w:rsid w:val="006E3A56"/>
    <w:rsid w:val="006E3A88"/>
    <w:rsid w:val="006E3AC7"/>
    <w:rsid w:val="006E3B32"/>
    <w:rsid w:val="006E3B56"/>
    <w:rsid w:val="006E3BC1"/>
    <w:rsid w:val="006E3C0E"/>
    <w:rsid w:val="006E3C36"/>
    <w:rsid w:val="006E3C81"/>
    <w:rsid w:val="006E3D9E"/>
    <w:rsid w:val="006E3DF5"/>
    <w:rsid w:val="006E4001"/>
    <w:rsid w:val="006E401C"/>
    <w:rsid w:val="006E40CE"/>
    <w:rsid w:val="006E432C"/>
    <w:rsid w:val="006E43CB"/>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7D"/>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A1"/>
    <w:rsid w:val="006E5559"/>
    <w:rsid w:val="006E56DE"/>
    <w:rsid w:val="006E570B"/>
    <w:rsid w:val="006E5738"/>
    <w:rsid w:val="006E58C9"/>
    <w:rsid w:val="006E58E2"/>
    <w:rsid w:val="006E5911"/>
    <w:rsid w:val="006E59FB"/>
    <w:rsid w:val="006E5A45"/>
    <w:rsid w:val="006E5A6A"/>
    <w:rsid w:val="006E5AB3"/>
    <w:rsid w:val="006E5AC6"/>
    <w:rsid w:val="006E5BB3"/>
    <w:rsid w:val="006E5BFD"/>
    <w:rsid w:val="006E5C0A"/>
    <w:rsid w:val="006E5C7C"/>
    <w:rsid w:val="006E5D8B"/>
    <w:rsid w:val="006E5D92"/>
    <w:rsid w:val="006E5E2A"/>
    <w:rsid w:val="006E5EEA"/>
    <w:rsid w:val="006E5EF5"/>
    <w:rsid w:val="006E5F08"/>
    <w:rsid w:val="006E5F51"/>
    <w:rsid w:val="006E5F69"/>
    <w:rsid w:val="006E6075"/>
    <w:rsid w:val="006E609A"/>
    <w:rsid w:val="006E609E"/>
    <w:rsid w:val="006E6148"/>
    <w:rsid w:val="006E6180"/>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8FE"/>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FF7"/>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93"/>
    <w:rsid w:val="006E7BAA"/>
    <w:rsid w:val="006E7BE1"/>
    <w:rsid w:val="006E7C49"/>
    <w:rsid w:val="006E7CA8"/>
    <w:rsid w:val="006E7D2D"/>
    <w:rsid w:val="006E7EF5"/>
    <w:rsid w:val="006E7F0F"/>
    <w:rsid w:val="006E7FB6"/>
    <w:rsid w:val="006F0023"/>
    <w:rsid w:val="006F003B"/>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94"/>
    <w:rsid w:val="006F10C0"/>
    <w:rsid w:val="006F111B"/>
    <w:rsid w:val="006F119E"/>
    <w:rsid w:val="006F11F8"/>
    <w:rsid w:val="006F1214"/>
    <w:rsid w:val="006F1239"/>
    <w:rsid w:val="006F1279"/>
    <w:rsid w:val="006F1307"/>
    <w:rsid w:val="006F132B"/>
    <w:rsid w:val="006F1339"/>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A9"/>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85"/>
    <w:rsid w:val="006F2212"/>
    <w:rsid w:val="006F2370"/>
    <w:rsid w:val="006F239F"/>
    <w:rsid w:val="006F241C"/>
    <w:rsid w:val="006F2424"/>
    <w:rsid w:val="006F24AD"/>
    <w:rsid w:val="006F24F9"/>
    <w:rsid w:val="006F2500"/>
    <w:rsid w:val="006F257C"/>
    <w:rsid w:val="006F25F6"/>
    <w:rsid w:val="006F2605"/>
    <w:rsid w:val="006F2666"/>
    <w:rsid w:val="006F2792"/>
    <w:rsid w:val="006F2793"/>
    <w:rsid w:val="006F27C2"/>
    <w:rsid w:val="006F28A2"/>
    <w:rsid w:val="006F2924"/>
    <w:rsid w:val="006F29A6"/>
    <w:rsid w:val="006F29C4"/>
    <w:rsid w:val="006F2A2D"/>
    <w:rsid w:val="006F2A38"/>
    <w:rsid w:val="006F2A6F"/>
    <w:rsid w:val="006F2A8D"/>
    <w:rsid w:val="006F2B98"/>
    <w:rsid w:val="006F2BCE"/>
    <w:rsid w:val="006F2BD9"/>
    <w:rsid w:val="006F2C34"/>
    <w:rsid w:val="006F2CAC"/>
    <w:rsid w:val="006F2E27"/>
    <w:rsid w:val="006F2E42"/>
    <w:rsid w:val="006F2E75"/>
    <w:rsid w:val="006F2E96"/>
    <w:rsid w:val="006F2EC1"/>
    <w:rsid w:val="006F2EE0"/>
    <w:rsid w:val="006F2FDF"/>
    <w:rsid w:val="006F3067"/>
    <w:rsid w:val="006F314F"/>
    <w:rsid w:val="006F31C9"/>
    <w:rsid w:val="006F320C"/>
    <w:rsid w:val="006F3259"/>
    <w:rsid w:val="006F334A"/>
    <w:rsid w:val="006F33AF"/>
    <w:rsid w:val="006F33C3"/>
    <w:rsid w:val="006F33D1"/>
    <w:rsid w:val="006F33D2"/>
    <w:rsid w:val="006F33E2"/>
    <w:rsid w:val="006F33F6"/>
    <w:rsid w:val="006F3416"/>
    <w:rsid w:val="006F344B"/>
    <w:rsid w:val="006F348B"/>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2D6"/>
    <w:rsid w:val="006F441B"/>
    <w:rsid w:val="006F4490"/>
    <w:rsid w:val="006F44C5"/>
    <w:rsid w:val="006F4530"/>
    <w:rsid w:val="006F4649"/>
    <w:rsid w:val="006F478B"/>
    <w:rsid w:val="006F47B4"/>
    <w:rsid w:val="006F4840"/>
    <w:rsid w:val="006F489F"/>
    <w:rsid w:val="006F48AA"/>
    <w:rsid w:val="006F48DA"/>
    <w:rsid w:val="006F4935"/>
    <w:rsid w:val="006F4962"/>
    <w:rsid w:val="006F4966"/>
    <w:rsid w:val="006F49F9"/>
    <w:rsid w:val="006F4A93"/>
    <w:rsid w:val="006F4AAA"/>
    <w:rsid w:val="006F4AF8"/>
    <w:rsid w:val="006F4BAF"/>
    <w:rsid w:val="006F4BBA"/>
    <w:rsid w:val="006F4BBF"/>
    <w:rsid w:val="006F4C12"/>
    <w:rsid w:val="006F4CF8"/>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3BE"/>
    <w:rsid w:val="006F63D7"/>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82"/>
    <w:rsid w:val="006F79C2"/>
    <w:rsid w:val="006F79F6"/>
    <w:rsid w:val="006F7A2B"/>
    <w:rsid w:val="006F7A33"/>
    <w:rsid w:val="006F7A4A"/>
    <w:rsid w:val="006F7A7D"/>
    <w:rsid w:val="006F7AF0"/>
    <w:rsid w:val="006F7B1D"/>
    <w:rsid w:val="006F7B4E"/>
    <w:rsid w:val="006F7BB5"/>
    <w:rsid w:val="006F7BBC"/>
    <w:rsid w:val="006F7BED"/>
    <w:rsid w:val="006F7C4A"/>
    <w:rsid w:val="006F7CC2"/>
    <w:rsid w:val="006F7D75"/>
    <w:rsid w:val="006F7DBF"/>
    <w:rsid w:val="006F7E16"/>
    <w:rsid w:val="006F7E85"/>
    <w:rsid w:val="006F7ECD"/>
    <w:rsid w:val="006F7F0C"/>
    <w:rsid w:val="006F7F21"/>
    <w:rsid w:val="006F7F47"/>
    <w:rsid w:val="007000B2"/>
    <w:rsid w:val="0070016E"/>
    <w:rsid w:val="007001CC"/>
    <w:rsid w:val="00700228"/>
    <w:rsid w:val="0070025C"/>
    <w:rsid w:val="00700357"/>
    <w:rsid w:val="00700371"/>
    <w:rsid w:val="007004C8"/>
    <w:rsid w:val="007004D3"/>
    <w:rsid w:val="007005B3"/>
    <w:rsid w:val="0070061C"/>
    <w:rsid w:val="0070061D"/>
    <w:rsid w:val="0070063B"/>
    <w:rsid w:val="007006E5"/>
    <w:rsid w:val="0070073E"/>
    <w:rsid w:val="00700766"/>
    <w:rsid w:val="007007D1"/>
    <w:rsid w:val="007007E9"/>
    <w:rsid w:val="00700853"/>
    <w:rsid w:val="007008B6"/>
    <w:rsid w:val="0070091A"/>
    <w:rsid w:val="0070091F"/>
    <w:rsid w:val="00700943"/>
    <w:rsid w:val="0070096A"/>
    <w:rsid w:val="00700981"/>
    <w:rsid w:val="007009B5"/>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77"/>
    <w:rsid w:val="007010A3"/>
    <w:rsid w:val="007010C7"/>
    <w:rsid w:val="00701164"/>
    <w:rsid w:val="00701199"/>
    <w:rsid w:val="007011CE"/>
    <w:rsid w:val="00701245"/>
    <w:rsid w:val="0070125E"/>
    <w:rsid w:val="007012C7"/>
    <w:rsid w:val="00701364"/>
    <w:rsid w:val="007013A1"/>
    <w:rsid w:val="0070140E"/>
    <w:rsid w:val="00701422"/>
    <w:rsid w:val="00701430"/>
    <w:rsid w:val="007014C0"/>
    <w:rsid w:val="00701536"/>
    <w:rsid w:val="007015CC"/>
    <w:rsid w:val="007015D5"/>
    <w:rsid w:val="00701649"/>
    <w:rsid w:val="007016BA"/>
    <w:rsid w:val="00701712"/>
    <w:rsid w:val="0070176E"/>
    <w:rsid w:val="00701789"/>
    <w:rsid w:val="007017F8"/>
    <w:rsid w:val="0070194F"/>
    <w:rsid w:val="00701990"/>
    <w:rsid w:val="00701A34"/>
    <w:rsid w:val="00701A7A"/>
    <w:rsid w:val="00701ACA"/>
    <w:rsid w:val="00701B43"/>
    <w:rsid w:val="00701C84"/>
    <w:rsid w:val="00701D6B"/>
    <w:rsid w:val="00701E75"/>
    <w:rsid w:val="00701E97"/>
    <w:rsid w:val="00701EC4"/>
    <w:rsid w:val="00701EE2"/>
    <w:rsid w:val="00701EF4"/>
    <w:rsid w:val="00701F21"/>
    <w:rsid w:val="00701F2D"/>
    <w:rsid w:val="00701F69"/>
    <w:rsid w:val="00701FAA"/>
    <w:rsid w:val="0070200F"/>
    <w:rsid w:val="007020A7"/>
    <w:rsid w:val="00702106"/>
    <w:rsid w:val="0070219E"/>
    <w:rsid w:val="007021CC"/>
    <w:rsid w:val="007021E4"/>
    <w:rsid w:val="00702213"/>
    <w:rsid w:val="0070227A"/>
    <w:rsid w:val="007022A5"/>
    <w:rsid w:val="007022F7"/>
    <w:rsid w:val="0070234E"/>
    <w:rsid w:val="0070246C"/>
    <w:rsid w:val="00702637"/>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C8"/>
    <w:rsid w:val="00705623"/>
    <w:rsid w:val="00705664"/>
    <w:rsid w:val="00705676"/>
    <w:rsid w:val="007056BB"/>
    <w:rsid w:val="00705701"/>
    <w:rsid w:val="00705748"/>
    <w:rsid w:val="0070591C"/>
    <w:rsid w:val="00705923"/>
    <w:rsid w:val="00705953"/>
    <w:rsid w:val="00705A63"/>
    <w:rsid w:val="00705A75"/>
    <w:rsid w:val="00705ACA"/>
    <w:rsid w:val="00705AF8"/>
    <w:rsid w:val="00705B09"/>
    <w:rsid w:val="00705CA0"/>
    <w:rsid w:val="00705CED"/>
    <w:rsid w:val="00705D2D"/>
    <w:rsid w:val="00705D90"/>
    <w:rsid w:val="00705E11"/>
    <w:rsid w:val="00705E3B"/>
    <w:rsid w:val="00705EB3"/>
    <w:rsid w:val="00705F75"/>
    <w:rsid w:val="00705F8E"/>
    <w:rsid w:val="00706076"/>
    <w:rsid w:val="0070614B"/>
    <w:rsid w:val="007061D0"/>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7CC"/>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82"/>
    <w:rsid w:val="007076A5"/>
    <w:rsid w:val="0070778B"/>
    <w:rsid w:val="007077D8"/>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13"/>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624"/>
    <w:rsid w:val="007116C4"/>
    <w:rsid w:val="00711712"/>
    <w:rsid w:val="00711810"/>
    <w:rsid w:val="00711912"/>
    <w:rsid w:val="00711980"/>
    <w:rsid w:val="00711993"/>
    <w:rsid w:val="00711B94"/>
    <w:rsid w:val="00711BA3"/>
    <w:rsid w:val="00711C2B"/>
    <w:rsid w:val="00711C5E"/>
    <w:rsid w:val="00711D05"/>
    <w:rsid w:val="00711D15"/>
    <w:rsid w:val="00711D85"/>
    <w:rsid w:val="00711DFD"/>
    <w:rsid w:val="00711E3D"/>
    <w:rsid w:val="00711EA0"/>
    <w:rsid w:val="00711F61"/>
    <w:rsid w:val="007120A5"/>
    <w:rsid w:val="007120BB"/>
    <w:rsid w:val="007120D5"/>
    <w:rsid w:val="0071213B"/>
    <w:rsid w:val="0071214B"/>
    <w:rsid w:val="0071214F"/>
    <w:rsid w:val="007121B3"/>
    <w:rsid w:val="007121C7"/>
    <w:rsid w:val="00712307"/>
    <w:rsid w:val="007123CA"/>
    <w:rsid w:val="00712416"/>
    <w:rsid w:val="00712491"/>
    <w:rsid w:val="00712494"/>
    <w:rsid w:val="007124A4"/>
    <w:rsid w:val="007124AB"/>
    <w:rsid w:val="00712515"/>
    <w:rsid w:val="00712519"/>
    <w:rsid w:val="007125A7"/>
    <w:rsid w:val="00712683"/>
    <w:rsid w:val="00712685"/>
    <w:rsid w:val="00712707"/>
    <w:rsid w:val="00712758"/>
    <w:rsid w:val="007128D1"/>
    <w:rsid w:val="007128E5"/>
    <w:rsid w:val="007128F6"/>
    <w:rsid w:val="007128FF"/>
    <w:rsid w:val="00712940"/>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568"/>
    <w:rsid w:val="007135A9"/>
    <w:rsid w:val="007135D0"/>
    <w:rsid w:val="007135E8"/>
    <w:rsid w:val="0071362A"/>
    <w:rsid w:val="00713656"/>
    <w:rsid w:val="0071366D"/>
    <w:rsid w:val="00713679"/>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82"/>
    <w:rsid w:val="00713F9E"/>
    <w:rsid w:val="00713FA1"/>
    <w:rsid w:val="00713FCF"/>
    <w:rsid w:val="00714001"/>
    <w:rsid w:val="00714066"/>
    <w:rsid w:val="007140B9"/>
    <w:rsid w:val="007140DE"/>
    <w:rsid w:val="0071410C"/>
    <w:rsid w:val="0071413B"/>
    <w:rsid w:val="00714278"/>
    <w:rsid w:val="00714292"/>
    <w:rsid w:val="007142A7"/>
    <w:rsid w:val="00714327"/>
    <w:rsid w:val="00714388"/>
    <w:rsid w:val="00714412"/>
    <w:rsid w:val="00714429"/>
    <w:rsid w:val="00714435"/>
    <w:rsid w:val="00714473"/>
    <w:rsid w:val="00714488"/>
    <w:rsid w:val="00714550"/>
    <w:rsid w:val="00714576"/>
    <w:rsid w:val="007145BE"/>
    <w:rsid w:val="00714648"/>
    <w:rsid w:val="00714687"/>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13"/>
    <w:rsid w:val="0071533E"/>
    <w:rsid w:val="007153BE"/>
    <w:rsid w:val="0071545B"/>
    <w:rsid w:val="00715479"/>
    <w:rsid w:val="00715592"/>
    <w:rsid w:val="00715668"/>
    <w:rsid w:val="00715694"/>
    <w:rsid w:val="0071573F"/>
    <w:rsid w:val="00715803"/>
    <w:rsid w:val="0071589F"/>
    <w:rsid w:val="00715910"/>
    <w:rsid w:val="00715A10"/>
    <w:rsid w:val="00715A75"/>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601F"/>
    <w:rsid w:val="00716023"/>
    <w:rsid w:val="00716087"/>
    <w:rsid w:val="007160CC"/>
    <w:rsid w:val="007160D8"/>
    <w:rsid w:val="007160EB"/>
    <w:rsid w:val="0071616D"/>
    <w:rsid w:val="007161DC"/>
    <w:rsid w:val="0071632F"/>
    <w:rsid w:val="00716355"/>
    <w:rsid w:val="007163D6"/>
    <w:rsid w:val="0071645A"/>
    <w:rsid w:val="0071649D"/>
    <w:rsid w:val="007164CB"/>
    <w:rsid w:val="007164F2"/>
    <w:rsid w:val="00716540"/>
    <w:rsid w:val="00716546"/>
    <w:rsid w:val="0071661F"/>
    <w:rsid w:val="0071665C"/>
    <w:rsid w:val="0071665E"/>
    <w:rsid w:val="00716713"/>
    <w:rsid w:val="007167B0"/>
    <w:rsid w:val="00716809"/>
    <w:rsid w:val="00716831"/>
    <w:rsid w:val="0071683A"/>
    <w:rsid w:val="0071693C"/>
    <w:rsid w:val="0071697F"/>
    <w:rsid w:val="00716A43"/>
    <w:rsid w:val="00716B07"/>
    <w:rsid w:val="00716B30"/>
    <w:rsid w:val="00716B6E"/>
    <w:rsid w:val="00716B74"/>
    <w:rsid w:val="00716B8F"/>
    <w:rsid w:val="00716C69"/>
    <w:rsid w:val="00716C8F"/>
    <w:rsid w:val="00716CDA"/>
    <w:rsid w:val="00716CDC"/>
    <w:rsid w:val="00716D45"/>
    <w:rsid w:val="00716DBB"/>
    <w:rsid w:val="00716E0B"/>
    <w:rsid w:val="00716E1D"/>
    <w:rsid w:val="00716E25"/>
    <w:rsid w:val="00716ED7"/>
    <w:rsid w:val="00716F76"/>
    <w:rsid w:val="00716FFF"/>
    <w:rsid w:val="00717024"/>
    <w:rsid w:val="00717062"/>
    <w:rsid w:val="0071713E"/>
    <w:rsid w:val="007171B6"/>
    <w:rsid w:val="0071721D"/>
    <w:rsid w:val="00717318"/>
    <w:rsid w:val="00717359"/>
    <w:rsid w:val="00717439"/>
    <w:rsid w:val="007174F9"/>
    <w:rsid w:val="00717570"/>
    <w:rsid w:val="00717575"/>
    <w:rsid w:val="0071759A"/>
    <w:rsid w:val="007175D3"/>
    <w:rsid w:val="007176A7"/>
    <w:rsid w:val="0071770F"/>
    <w:rsid w:val="007177B7"/>
    <w:rsid w:val="007178DC"/>
    <w:rsid w:val="00717A4C"/>
    <w:rsid w:val="00717A88"/>
    <w:rsid w:val="00717AD9"/>
    <w:rsid w:val="00717AFC"/>
    <w:rsid w:val="00717B80"/>
    <w:rsid w:val="00717BCB"/>
    <w:rsid w:val="00717C03"/>
    <w:rsid w:val="00717C5D"/>
    <w:rsid w:val="00717C60"/>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44"/>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75"/>
    <w:rsid w:val="007216A7"/>
    <w:rsid w:val="00721733"/>
    <w:rsid w:val="00721831"/>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C0"/>
    <w:rsid w:val="00722654"/>
    <w:rsid w:val="00722725"/>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3A"/>
    <w:rsid w:val="00722DAC"/>
    <w:rsid w:val="00722E4E"/>
    <w:rsid w:val="00722E98"/>
    <w:rsid w:val="00722ED4"/>
    <w:rsid w:val="00722F39"/>
    <w:rsid w:val="00722F8D"/>
    <w:rsid w:val="00722FDF"/>
    <w:rsid w:val="00722FEB"/>
    <w:rsid w:val="0072317F"/>
    <w:rsid w:val="0072319D"/>
    <w:rsid w:val="007231AB"/>
    <w:rsid w:val="007231BF"/>
    <w:rsid w:val="007231E3"/>
    <w:rsid w:val="00723255"/>
    <w:rsid w:val="00723259"/>
    <w:rsid w:val="00723269"/>
    <w:rsid w:val="0072327F"/>
    <w:rsid w:val="007232A4"/>
    <w:rsid w:val="007232AF"/>
    <w:rsid w:val="007232C7"/>
    <w:rsid w:val="007233D0"/>
    <w:rsid w:val="0072346C"/>
    <w:rsid w:val="007234E9"/>
    <w:rsid w:val="00723511"/>
    <w:rsid w:val="00723527"/>
    <w:rsid w:val="0072352E"/>
    <w:rsid w:val="0072354E"/>
    <w:rsid w:val="0072356A"/>
    <w:rsid w:val="0072363E"/>
    <w:rsid w:val="007236C7"/>
    <w:rsid w:val="00723701"/>
    <w:rsid w:val="00723723"/>
    <w:rsid w:val="00723794"/>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B0F"/>
    <w:rsid w:val="00724B6E"/>
    <w:rsid w:val="00724B9A"/>
    <w:rsid w:val="00724C6F"/>
    <w:rsid w:val="00724CD0"/>
    <w:rsid w:val="00724D16"/>
    <w:rsid w:val="00724DCA"/>
    <w:rsid w:val="00724E4E"/>
    <w:rsid w:val="00724E55"/>
    <w:rsid w:val="00724E9D"/>
    <w:rsid w:val="00724EA5"/>
    <w:rsid w:val="00724EEE"/>
    <w:rsid w:val="00724EF4"/>
    <w:rsid w:val="00724F66"/>
    <w:rsid w:val="00724F82"/>
    <w:rsid w:val="00724FA7"/>
    <w:rsid w:val="00724FBA"/>
    <w:rsid w:val="00724FC4"/>
    <w:rsid w:val="0072507A"/>
    <w:rsid w:val="007250BE"/>
    <w:rsid w:val="007250CE"/>
    <w:rsid w:val="007250FB"/>
    <w:rsid w:val="0072510D"/>
    <w:rsid w:val="0072510F"/>
    <w:rsid w:val="00725259"/>
    <w:rsid w:val="007252AD"/>
    <w:rsid w:val="00725304"/>
    <w:rsid w:val="0072536A"/>
    <w:rsid w:val="007253BA"/>
    <w:rsid w:val="007253C2"/>
    <w:rsid w:val="0072548E"/>
    <w:rsid w:val="007254A9"/>
    <w:rsid w:val="007254F1"/>
    <w:rsid w:val="00725508"/>
    <w:rsid w:val="00725512"/>
    <w:rsid w:val="00725533"/>
    <w:rsid w:val="0072556F"/>
    <w:rsid w:val="007255A1"/>
    <w:rsid w:val="007255FE"/>
    <w:rsid w:val="0072565B"/>
    <w:rsid w:val="007256EB"/>
    <w:rsid w:val="00725742"/>
    <w:rsid w:val="0072576F"/>
    <w:rsid w:val="00725771"/>
    <w:rsid w:val="00725813"/>
    <w:rsid w:val="0072585C"/>
    <w:rsid w:val="00725866"/>
    <w:rsid w:val="00725872"/>
    <w:rsid w:val="00725921"/>
    <w:rsid w:val="00725A09"/>
    <w:rsid w:val="00725A65"/>
    <w:rsid w:val="00725A6D"/>
    <w:rsid w:val="00725A91"/>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CA"/>
    <w:rsid w:val="007270ED"/>
    <w:rsid w:val="007270F1"/>
    <w:rsid w:val="0072726E"/>
    <w:rsid w:val="007272B4"/>
    <w:rsid w:val="007272E8"/>
    <w:rsid w:val="007272F2"/>
    <w:rsid w:val="00727371"/>
    <w:rsid w:val="00727382"/>
    <w:rsid w:val="007273E1"/>
    <w:rsid w:val="00727440"/>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AF"/>
    <w:rsid w:val="00727F02"/>
    <w:rsid w:val="00727F58"/>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34"/>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66"/>
    <w:rsid w:val="00730CD8"/>
    <w:rsid w:val="00730D54"/>
    <w:rsid w:val="00730D62"/>
    <w:rsid w:val="00730DDD"/>
    <w:rsid w:val="00730DE7"/>
    <w:rsid w:val="00730E10"/>
    <w:rsid w:val="00730E73"/>
    <w:rsid w:val="00730EB7"/>
    <w:rsid w:val="00730F0D"/>
    <w:rsid w:val="00730F4F"/>
    <w:rsid w:val="00730F6B"/>
    <w:rsid w:val="00730FD0"/>
    <w:rsid w:val="007312E8"/>
    <w:rsid w:val="00731304"/>
    <w:rsid w:val="0073131D"/>
    <w:rsid w:val="007313B6"/>
    <w:rsid w:val="00731512"/>
    <w:rsid w:val="0073158C"/>
    <w:rsid w:val="007315FF"/>
    <w:rsid w:val="00731629"/>
    <w:rsid w:val="00731763"/>
    <w:rsid w:val="007317C8"/>
    <w:rsid w:val="007317C9"/>
    <w:rsid w:val="0073181D"/>
    <w:rsid w:val="007318C9"/>
    <w:rsid w:val="007318F5"/>
    <w:rsid w:val="00731962"/>
    <w:rsid w:val="007319CC"/>
    <w:rsid w:val="00731A1C"/>
    <w:rsid w:val="00731B36"/>
    <w:rsid w:val="00731BA1"/>
    <w:rsid w:val="00731BDD"/>
    <w:rsid w:val="00731CD1"/>
    <w:rsid w:val="00731D3E"/>
    <w:rsid w:val="00731D98"/>
    <w:rsid w:val="00731DBA"/>
    <w:rsid w:val="00731E1C"/>
    <w:rsid w:val="00731E21"/>
    <w:rsid w:val="00731E2B"/>
    <w:rsid w:val="00731E35"/>
    <w:rsid w:val="00731E66"/>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6C"/>
    <w:rsid w:val="007328A8"/>
    <w:rsid w:val="007328FA"/>
    <w:rsid w:val="00732ABA"/>
    <w:rsid w:val="00732B5E"/>
    <w:rsid w:val="00732B65"/>
    <w:rsid w:val="00732BD9"/>
    <w:rsid w:val="00732C8C"/>
    <w:rsid w:val="00732E92"/>
    <w:rsid w:val="00733017"/>
    <w:rsid w:val="0073301F"/>
    <w:rsid w:val="00733060"/>
    <w:rsid w:val="007330E3"/>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86A"/>
    <w:rsid w:val="007348C3"/>
    <w:rsid w:val="007348C4"/>
    <w:rsid w:val="007349BE"/>
    <w:rsid w:val="00734A85"/>
    <w:rsid w:val="00734AC9"/>
    <w:rsid w:val="00734C22"/>
    <w:rsid w:val="00734C32"/>
    <w:rsid w:val="00734C54"/>
    <w:rsid w:val="00734CB8"/>
    <w:rsid w:val="00734CF4"/>
    <w:rsid w:val="00734D33"/>
    <w:rsid w:val="00734D5C"/>
    <w:rsid w:val="00734D87"/>
    <w:rsid w:val="00734E0B"/>
    <w:rsid w:val="00734E69"/>
    <w:rsid w:val="00734E76"/>
    <w:rsid w:val="00734E8C"/>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FA"/>
    <w:rsid w:val="007354FD"/>
    <w:rsid w:val="0073550F"/>
    <w:rsid w:val="00735556"/>
    <w:rsid w:val="0073560B"/>
    <w:rsid w:val="00735674"/>
    <w:rsid w:val="0073569E"/>
    <w:rsid w:val="007356E6"/>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64"/>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02"/>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9F"/>
    <w:rsid w:val="007371DE"/>
    <w:rsid w:val="0073725A"/>
    <w:rsid w:val="00737291"/>
    <w:rsid w:val="007372A7"/>
    <w:rsid w:val="007372F8"/>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D8B"/>
    <w:rsid w:val="00737E47"/>
    <w:rsid w:val="00737E4E"/>
    <w:rsid w:val="00737E79"/>
    <w:rsid w:val="00737F0A"/>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5B"/>
    <w:rsid w:val="00740925"/>
    <w:rsid w:val="0074093C"/>
    <w:rsid w:val="00740952"/>
    <w:rsid w:val="0074095B"/>
    <w:rsid w:val="007409B4"/>
    <w:rsid w:val="007409BE"/>
    <w:rsid w:val="007409CD"/>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223"/>
    <w:rsid w:val="00741226"/>
    <w:rsid w:val="00741281"/>
    <w:rsid w:val="0074128D"/>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96"/>
    <w:rsid w:val="00741D0B"/>
    <w:rsid w:val="00741D27"/>
    <w:rsid w:val="00741DF0"/>
    <w:rsid w:val="00741EF0"/>
    <w:rsid w:val="00741FEC"/>
    <w:rsid w:val="00741FF3"/>
    <w:rsid w:val="0074201D"/>
    <w:rsid w:val="0074204B"/>
    <w:rsid w:val="007420A7"/>
    <w:rsid w:val="0074212D"/>
    <w:rsid w:val="0074219D"/>
    <w:rsid w:val="00742231"/>
    <w:rsid w:val="007422DF"/>
    <w:rsid w:val="00742360"/>
    <w:rsid w:val="0074236F"/>
    <w:rsid w:val="007423C9"/>
    <w:rsid w:val="0074246A"/>
    <w:rsid w:val="00742473"/>
    <w:rsid w:val="00742509"/>
    <w:rsid w:val="00742660"/>
    <w:rsid w:val="00742718"/>
    <w:rsid w:val="00742722"/>
    <w:rsid w:val="00742791"/>
    <w:rsid w:val="007427DB"/>
    <w:rsid w:val="0074284A"/>
    <w:rsid w:val="0074286F"/>
    <w:rsid w:val="0074290F"/>
    <w:rsid w:val="0074294B"/>
    <w:rsid w:val="0074297A"/>
    <w:rsid w:val="007429A5"/>
    <w:rsid w:val="007429D2"/>
    <w:rsid w:val="00742A21"/>
    <w:rsid w:val="00742A68"/>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47"/>
    <w:rsid w:val="00743551"/>
    <w:rsid w:val="007435FD"/>
    <w:rsid w:val="0074361F"/>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2C9"/>
    <w:rsid w:val="00745356"/>
    <w:rsid w:val="0074535D"/>
    <w:rsid w:val="007453DA"/>
    <w:rsid w:val="007453E8"/>
    <w:rsid w:val="00745425"/>
    <w:rsid w:val="0074549D"/>
    <w:rsid w:val="007454DA"/>
    <w:rsid w:val="0074550B"/>
    <w:rsid w:val="00745664"/>
    <w:rsid w:val="00745676"/>
    <w:rsid w:val="007456C5"/>
    <w:rsid w:val="007456CB"/>
    <w:rsid w:val="007456E4"/>
    <w:rsid w:val="00745723"/>
    <w:rsid w:val="00745724"/>
    <w:rsid w:val="0074572D"/>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303"/>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3D"/>
    <w:rsid w:val="00746D71"/>
    <w:rsid w:val="00746E4E"/>
    <w:rsid w:val="00746E5E"/>
    <w:rsid w:val="00746EFA"/>
    <w:rsid w:val="00746F9F"/>
    <w:rsid w:val="00746FEE"/>
    <w:rsid w:val="00747074"/>
    <w:rsid w:val="00747094"/>
    <w:rsid w:val="007471A0"/>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ED"/>
    <w:rsid w:val="00750565"/>
    <w:rsid w:val="007505A1"/>
    <w:rsid w:val="007505CA"/>
    <w:rsid w:val="007505FF"/>
    <w:rsid w:val="00750617"/>
    <w:rsid w:val="007506B8"/>
    <w:rsid w:val="007506BB"/>
    <w:rsid w:val="007506ED"/>
    <w:rsid w:val="0075077E"/>
    <w:rsid w:val="00750791"/>
    <w:rsid w:val="00750891"/>
    <w:rsid w:val="00750914"/>
    <w:rsid w:val="0075093A"/>
    <w:rsid w:val="0075098E"/>
    <w:rsid w:val="007509CC"/>
    <w:rsid w:val="007509E4"/>
    <w:rsid w:val="007509E8"/>
    <w:rsid w:val="00750A47"/>
    <w:rsid w:val="00750AA1"/>
    <w:rsid w:val="00750ADC"/>
    <w:rsid w:val="00750AE2"/>
    <w:rsid w:val="00750B1D"/>
    <w:rsid w:val="00750B61"/>
    <w:rsid w:val="00750BA8"/>
    <w:rsid w:val="00750BB4"/>
    <w:rsid w:val="00750C3A"/>
    <w:rsid w:val="00750C57"/>
    <w:rsid w:val="00750D11"/>
    <w:rsid w:val="00750D13"/>
    <w:rsid w:val="00750E3A"/>
    <w:rsid w:val="00750EB4"/>
    <w:rsid w:val="00750F19"/>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94"/>
    <w:rsid w:val="0075164A"/>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30"/>
    <w:rsid w:val="00751C64"/>
    <w:rsid w:val="00751C6C"/>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837"/>
    <w:rsid w:val="007529CA"/>
    <w:rsid w:val="007529CF"/>
    <w:rsid w:val="007529EE"/>
    <w:rsid w:val="00752A56"/>
    <w:rsid w:val="00752A62"/>
    <w:rsid w:val="00752BF0"/>
    <w:rsid w:val="00752C56"/>
    <w:rsid w:val="00752C65"/>
    <w:rsid w:val="00752DB6"/>
    <w:rsid w:val="00752DD7"/>
    <w:rsid w:val="00752E59"/>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4FF"/>
    <w:rsid w:val="0075352B"/>
    <w:rsid w:val="007535F9"/>
    <w:rsid w:val="007536C0"/>
    <w:rsid w:val="007536EC"/>
    <w:rsid w:val="00753748"/>
    <w:rsid w:val="00753774"/>
    <w:rsid w:val="007537D8"/>
    <w:rsid w:val="007538EC"/>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FC"/>
    <w:rsid w:val="00755103"/>
    <w:rsid w:val="00755165"/>
    <w:rsid w:val="00755169"/>
    <w:rsid w:val="00755189"/>
    <w:rsid w:val="007551CA"/>
    <w:rsid w:val="007551F5"/>
    <w:rsid w:val="0075530A"/>
    <w:rsid w:val="00755398"/>
    <w:rsid w:val="007553CB"/>
    <w:rsid w:val="00755418"/>
    <w:rsid w:val="007554D3"/>
    <w:rsid w:val="0075551D"/>
    <w:rsid w:val="00755546"/>
    <w:rsid w:val="00755632"/>
    <w:rsid w:val="0075565B"/>
    <w:rsid w:val="00755675"/>
    <w:rsid w:val="007556DE"/>
    <w:rsid w:val="0075579C"/>
    <w:rsid w:val="007557E0"/>
    <w:rsid w:val="007557F7"/>
    <w:rsid w:val="0075584E"/>
    <w:rsid w:val="007558DA"/>
    <w:rsid w:val="0075593A"/>
    <w:rsid w:val="0075593F"/>
    <w:rsid w:val="0075597F"/>
    <w:rsid w:val="007559D2"/>
    <w:rsid w:val="00755A14"/>
    <w:rsid w:val="00755A6E"/>
    <w:rsid w:val="00755AB0"/>
    <w:rsid w:val="00755AC7"/>
    <w:rsid w:val="00755AC8"/>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0D"/>
    <w:rsid w:val="00756767"/>
    <w:rsid w:val="0075685B"/>
    <w:rsid w:val="007568BE"/>
    <w:rsid w:val="00756A03"/>
    <w:rsid w:val="00756A08"/>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24D"/>
    <w:rsid w:val="00757267"/>
    <w:rsid w:val="0075746C"/>
    <w:rsid w:val="00757523"/>
    <w:rsid w:val="0075757C"/>
    <w:rsid w:val="007575FC"/>
    <w:rsid w:val="0075765B"/>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07C"/>
    <w:rsid w:val="00760106"/>
    <w:rsid w:val="0076011F"/>
    <w:rsid w:val="0076012E"/>
    <w:rsid w:val="0076015B"/>
    <w:rsid w:val="0076017A"/>
    <w:rsid w:val="0076021C"/>
    <w:rsid w:val="00760328"/>
    <w:rsid w:val="00760339"/>
    <w:rsid w:val="007603F1"/>
    <w:rsid w:val="00760471"/>
    <w:rsid w:val="007604B4"/>
    <w:rsid w:val="007604CA"/>
    <w:rsid w:val="007605A0"/>
    <w:rsid w:val="0076068E"/>
    <w:rsid w:val="00760691"/>
    <w:rsid w:val="007606FD"/>
    <w:rsid w:val="00760783"/>
    <w:rsid w:val="007607BA"/>
    <w:rsid w:val="007607BD"/>
    <w:rsid w:val="0076081B"/>
    <w:rsid w:val="00760890"/>
    <w:rsid w:val="00760893"/>
    <w:rsid w:val="007608CA"/>
    <w:rsid w:val="00760933"/>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6"/>
    <w:rsid w:val="00761BB0"/>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A"/>
    <w:rsid w:val="007624A3"/>
    <w:rsid w:val="007624EB"/>
    <w:rsid w:val="00762564"/>
    <w:rsid w:val="00762591"/>
    <w:rsid w:val="00762652"/>
    <w:rsid w:val="007626A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E80"/>
    <w:rsid w:val="00762EFE"/>
    <w:rsid w:val="00762F14"/>
    <w:rsid w:val="00762F61"/>
    <w:rsid w:val="00762FA9"/>
    <w:rsid w:val="00762FBF"/>
    <w:rsid w:val="00762FD3"/>
    <w:rsid w:val="00763034"/>
    <w:rsid w:val="0076305C"/>
    <w:rsid w:val="00763084"/>
    <w:rsid w:val="007630D0"/>
    <w:rsid w:val="00763157"/>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52"/>
    <w:rsid w:val="00763882"/>
    <w:rsid w:val="00763908"/>
    <w:rsid w:val="0076396A"/>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99C"/>
    <w:rsid w:val="00764A29"/>
    <w:rsid w:val="00764A59"/>
    <w:rsid w:val="00764AD0"/>
    <w:rsid w:val="00764B3F"/>
    <w:rsid w:val="00764B4A"/>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4"/>
    <w:rsid w:val="00765FC7"/>
    <w:rsid w:val="00765FCA"/>
    <w:rsid w:val="00765FF0"/>
    <w:rsid w:val="00766004"/>
    <w:rsid w:val="00766051"/>
    <w:rsid w:val="0076606B"/>
    <w:rsid w:val="007660E2"/>
    <w:rsid w:val="007662C3"/>
    <w:rsid w:val="00766367"/>
    <w:rsid w:val="00766396"/>
    <w:rsid w:val="007663FA"/>
    <w:rsid w:val="0076643E"/>
    <w:rsid w:val="007664D7"/>
    <w:rsid w:val="007664F0"/>
    <w:rsid w:val="00766549"/>
    <w:rsid w:val="007665AD"/>
    <w:rsid w:val="007665FF"/>
    <w:rsid w:val="00766636"/>
    <w:rsid w:val="00766685"/>
    <w:rsid w:val="007666A6"/>
    <w:rsid w:val="007666BA"/>
    <w:rsid w:val="007666E9"/>
    <w:rsid w:val="007666EA"/>
    <w:rsid w:val="00766737"/>
    <w:rsid w:val="00766803"/>
    <w:rsid w:val="007668A0"/>
    <w:rsid w:val="00766933"/>
    <w:rsid w:val="00766997"/>
    <w:rsid w:val="007669E4"/>
    <w:rsid w:val="00766A32"/>
    <w:rsid w:val="00766ACF"/>
    <w:rsid w:val="00766B47"/>
    <w:rsid w:val="00766BDA"/>
    <w:rsid w:val="00766C1D"/>
    <w:rsid w:val="00766C8A"/>
    <w:rsid w:val="00766CA1"/>
    <w:rsid w:val="00766CC0"/>
    <w:rsid w:val="00766DBB"/>
    <w:rsid w:val="00766E3F"/>
    <w:rsid w:val="00766F2D"/>
    <w:rsid w:val="00766FB5"/>
    <w:rsid w:val="00766FFD"/>
    <w:rsid w:val="00767099"/>
    <w:rsid w:val="007671B9"/>
    <w:rsid w:val="007671C8"/>
    <w:rsid w:val="0076722D"/>
    <w:rsid w:val="00767382"/>
    <w:rsid w:val="007673CC"/>
    <w:rsid w:val="00767437"/>
    <w:rsid w:val="007674FF"/>
    <w:rsid w:val="0076752A"/>
    <w:rsid w:val="0076753D"/>
    <w:rsid w:val="0076759C"/>
    <w:rsid w:val="00767622"/>
    <w:rsid w:val="007676E8"/>
    <w:rsid w:val="00767704"/>
    <w:rsid w:val="0076772E"/>
    <w:rsid w:val="00767741"/>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23"/>
    <w:rsid w:val="00767F3A"/>
    <w:rsid w:val="00767F9D"/>
    <w:rsid w:val="00770034"/>
    <w:rsid w:val="00770068"/>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647"/>
    <w:rsid w:val="007716A2"/>
    <w:rsid w:val="00771706"/>
    <w:rsid w:val="00771712"/>
    <w:rsid w:val="0077180F"/>
    <w:rsid w:val="00771917"/>
    <w:rsid w:val="00771951"/>
    <w:rsid w:val="00771A79"/>
    <w:rsid w:val="00771B2D"/>
    <w:rsid w:val="00771C2B"/>
    <w:rsid w:val="00771C34"/>
    <w:rsid w:val="00771C3B"/>
    <w:rsid w:val="00771D30"/>
    <w:rsid w:val="00771D49"/>
    <w:rsid w:val="00771DC2"/>
    <w:rsid w:val="00771E11"/>
    <w:rsid w:val="00771E28"/>
    <w:rsid w:val="00771E3B"/>
    <w:rsid w:val="00771E7F"/>
    <w:rsid w:val="00771E95"/>
    <w:rsid w:val="00771F3B"/>
    <w:rsid w:val="00771FB3"/>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BC"/>
    <w:rsid w:val="00772695"/>
    <w:rsid w:val="007726D3"/>
    <w:rsid w:val="0077273A"/>
    <w:rsid w:val="007728C7"/>
    <w:rsid w:val="0077290E"/>
    <w:rsid w:val="00772942"/>
    <w:rsid w:val="00772982"/>
    <w:rsid w:val="007729F4"/>
    <w:rsid w:val="00772B11"/>
    <w:rsid w:val="00772B5C"/>
    <w:rsid w:val="00772B68"/>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46"/>
    <w:rsid w:val="0077364B"/>
    <w:rsid w:val="007736B9"/>
    <w:rsid w:val="007736CD"/>
    <w:rsid w:val="007736D7"/>
    <w:rsid w:val="0077371E"/>
    <w:rsid w:val="00773722"/>
    <w:rsid w:val="0077386E"/>
    <w:rsid w:val="00773887"/>
    <w:rsid w:val="0077388F"/>
    <w:rsid w:val="00773943"/>
    <w:rsid w:val="00773A40"/>
    <w:rsid w:val="00773BB9"/>
    <w:rsid w:val="00773C77"/>
    <w:rsid w:val="00773D2A"/>
    <w:rsid w:val="00773DD0"/>
    <w:rsid w:val="00773DF0"/>
    <w:rsid w:val="00773E33"/>
    <w:rsid w:val="00773E62"/>
    <w:rsid w:val="00773F53"/>
    <w:rsid w:val="00773FB3"/>
    <w:rsid w:val="00773FCF"/>
    <w:rsid w:val="007740AE"/>
    <w:rsid w:val="007740C0"/>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D7"/>
    <w:rsid w:val="007759EC"/>
    <w:rsid w:val="00775A44"/>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9C"/>
    <w:rsid w:val="00776DCD"/>
    <w:rsid w:val="00776DEE"/>
    <w:rsid w:val="00776E5B"/>
    <w:rsid w:val="00776E68"/>
    <w:rsid w:val="00776EF9"/>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E1"/>
    <w:rsid w:val="0078070D"/>
    <w:rsid w:val="0078083F"/>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78"/>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4B"/>
    <w:rsid w:val="00782FAA"/>
    <w:rsid w:val="00782FF2"/>
    <w:rsid w:val="0078308A"/>
    <w:rsid w:val="007830F0"/>
    <w:rsid w:val="007830FE"/>
    <w:rsid w:val="00783138"/>
    <w:rsid w:val="0078313B"/>
    <w:rsid w:val="00783159"/>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10"/>
    <w:rsid w:val="0078374B"/>
    <w:rsid w:val="0078374D"/>
    <w:rsid w:val="00783751"/>
    <w:rsid w:val="00783792"/>
    <w:rsid w:val="007837C8"/>
    <w:rsid w:val="00783855"/>
    <w:rsid w:val="00783875"/>
    <w:rsid w:val="007838AB"/>
    <w:rsid w:val="007838D7"/>
    <w:rsid w:val="00783996"/>
    <w:rsid w:val="00783AD0"/>
    <w:rsid w:val="00783B56"/>
    <w:rsid w:val="00783B67"/>
    <w:rsid w:val="00783B83"/>
    <w:rsid w:val="00783BBE"/>
    <w:rsid w:val="00783C41"/>
    <w:rsid w:val="00783CA5"/>
    <w:rsid w:val="00783D3E"/>
    <w:rsid w:val="00783D71"/>
    <w:rsid w:val="00783DD7"/>
    <w:rsid w:val="00783DDF"/>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17"/>
    <w:rsid w:val="00784397"/>
    <w:rsid w:val="0078439D"/>
    <w:rsid w:val="007843C2"/>
    <w:rsid w:val="0078448B"/>
    <w:rsid w:val="007844A5"/>
    <w:rsid w:val="007844FB"/>
    <w:rsid w:val="007844FD"/>
    <w:rsid w:val="00784574"/>
    <w:rsid w:val="007845B0"/>
    <w:rsid w:val="00784633"/>
    <w:rsid w:val="007846A7"/>
    <w:rsid w:val="007846A8"/>
    <w:rsid w:val="007846D7"/>
    <w:rsid w:val="00784773"/>
    <w:rsid w:val="007847B8"/>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BE5"/>
    <w:rsid w:val="00784C1A"/>
    <w:rsid w:val="00784C2E"/>
    <w:rsid w:val="00784C53"/>
    <w:rsid w:val="00784D0F"/>
    <w:rsid w:val="00784D8D"/>
    <w:rsid w:val="00784DB2"/>
    <w:rsid w:val="00784DFB"/>
    <w:rsid w:val="00784E27"/>
    <w:rsid w:val="00784F79"/>
    <w:rsid w:val="00784FA7"/>
    <w:rsid w:val="00785036"/>
    <w:rsid w:val="0078507E"/>
    <w:rsid w:val="00785091"/>
    <w:rsid w:val="00785147"/>
    <w:rsid w:val="0078514B"/>
    <w:rsid w:val="00785225"/>
    <w:rsid w:val="00785254"/>
    <w:rsid w:val="007852C3"/>
    <w:rsid w:val="00785388"/>
    <w:rsid w:val="007853D2"/>
    <w:rsid w:val="007853D3"/>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806"/>
    <w:rsid w:val="0078782F"/>
    <w:rsid w:val="0078784A"/>
    <w:rsid w:val="0078786D"/>
    <w:rsid w:val="007878C3"/>
    <w:rsid w:val="00787927"/>
    <w:rsid w:val="00787928"/>
    <w:rsid w:val="00787933"/>
    <w:rsid w:val="007879C5"/>
    <w:rsid w:val="007879D8"/>
    <w:rsid w:val="00787A3E"/>
    <w:rsid w:val="00787ACD"/>
    <w:rsid w:val="00787C7D"/>
    <w:rsid w:val="00787CD2"/>
    <w:rsid w:val="00787DBF"/>
    <w:rsid w:val="00787E33"/>
    <w:rsid w:val="00787E8F"/>
    <w:rsid w:val="00787ED2"/>
    <w:rsid w:val="00787EF1"/>
    <w:rsid w:val="00787F57"/>
    <w:rsid w:val="00787F89"/>
    <w:rsid w:val="00787FA7"/>
    <w:rsid w:val="00790221"/>
    <w:rsid w:val="0079024B"/>
    <w:rsid w:val="007902B6"/>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BD"/>
    <w:rsid w:val="007909CB"/>
    <w:rsid w:val="007909D4"/>
    <w:rsid w:val="00790A9D"/>
    <w:rsid w:val="00790B3F"/>
    <w:rsid w:val="00790B93"/>
    <w:rsid w:val="00790BC4"/>
    <w:rsid w:val="00790C91"/>
    <w:rsid w:val="00790CA6"/>
    <w:rsid w:val="00790CAA"/>
    <w:rsid w:val="00790CF0"/>
    <w:rsid w:val="00790D07"/>
    <w:rsid w:val="00790D6C"/>
    <w:rsid w:val="00790DAA"/>
    <w:rsid w:val="00790E14"/>
    <w:rsid w:val="00790E7E"/>
    <w:rsid w:val="00790F34"/>
    <w:rsid w:val="00790F8B"/>
    <w:rsid w:val="00790FD9"/>
    <w:rsid w:val="00791041"/>
    <w:rsid w:val="0079104B"/>
    <w:rsid w:val="007910D0"/>
    <w:rsid w:val="00791149"/>
    <w:rsid w:val="00791196"/>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780"/>
    <w:rsid w:val="0079379E"/>
    <w:rsid w:val="00793838"/>
    <w:rsid w:val="0079383B"/>
    <w:rsid w:val="00793882"/>
    <w:rsid w:val="0079391B"/>
    <w:rsid w:val="007939A8"/>
    <w:rsid w:val="007939AE"/>
    <w:rsid w:val="007939CB"/>
    <w:rsid w:val="00793A42"/>
    <w:rsid w:val="00793A8C"/>
    <w:rsid w:val="00793ABD"/>
    <w:rsid w:val="00793AF1"/>
    <w:rsid w:val="00793B07"/>
    <w:rsid w:val="00793B1C"/>
    <w:rsid w:val="00793C67"/>
    <w:rsid w:val="00793C6C"/>
    <w:rsid w:val="00793C8C"/>
    <w:rsid w:val="00793C95"/>
    <w:rsid w:val="00793CA4"/>
    <w:rsid w:val="00793D5C"/>
    <w:rsid w:val="00793D6B"/>
    <w:rsid w:val="00793DAB"/>
    <w:rsid w:val="00793DEA"/>
    <w:rsid w:val="00793EC1"/>
    <w:rsid w:val="00793EC7"/>
    <w:rsid w:val="00793FE3"/>
    <w:rsid w:val="007940FC"/>
    <w:rsid w:val="00794193"/>
    <w:rsid w:val="007941C4"/>
    <w:rsid w:val="007941E7"/>
    <w:rsid w:val="0079421B"/>
    <w:rsid w:val="00794276"/>
    <w:rsid w:val="00794312"/>
    <w:rsid w:val="007943FA"/>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EE8"/>
    <w:rsid w:val="00794F0B"/>
    <w:rsid w:val="00794F52"/>
    <w:rsid w:val="00794FB0"/>
    <w:rsid w:val="00795048"/>
    <w:rsid w:val="007950B8"/>
    <w:rsid w:val="0079519B"/>
    <w:rsid w:val="007951A2"/>
    <w:rsid w:val="00795239"/>
    <w:rsid w:val="00795284"/>
    <w:rsid w:val="00795388"/>
    <w:rsid w:val="007953FC"/>
    <w:rsid w:val="0079540A"/>
    <w:rsid w:val="0079547F"/>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5DF"/>
    <w:rsid w:val="00796652"/>
    <w:rsid w:val="007966C2"/>
    <w:rsid w:val="007966DC"/>
    <w:rsid w:val="00796814"/>
    <w:rsid w:val="00796868"/>
    <w:rsid w:val="00796924"/>
    <w:rsid w:val="0079692D"/>
    <w:rsid w:val="00796989"/>
    <w:rsid w:val="007969A7"/>
    <w:rsid w:val="007969C7"/>
    <w:rsid w:val="00796A47"/>
    <w:rsid w:val="00796A71"/>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325"/>
    <w:rsid w:val="00797374"/>
    <w:rsid w:val="00797404"/>
    <w:rsid w:val="007974CB"/>
    <w:rsid w:val="007974FD"/>
    <w:rsid w:val="00797550"/>
    <w:rsid w:val="007975BB"/>
    <w:rsid w:val="00797621"/>
    <w:rsid w:val="007976D6"/>
    <w:rsid w:val="007977CE"/>
    <w:rsid w:val="00797812"/>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64A"/>
    <w:rsid w:val="007A0651"/>
    <w:rsid w:val="007A06AF"/>
    <w:rsid w:val="007A071D"/>
    <w:rsid w:val="007A0738"/>
    <w:rsid w:val="007A0793"/>
    <w:rsid w:val="007A07C6"/>
    <w:rsid w:val="007A082E"/>
    <w:rsid w:val="007A085A"/>
    <w:rsid w:val="007A0895"/>
    <w:rsid w:val="007A0973"/>
    <w:rsid w:val="007A09F9"/>
    <w:rsid w:val="007A0AC1"/>
    <w:rsid w:val="007A0B08"/>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0D7"/>
    <w:rsid w:val="007A1208"/>
    <w:rsid w:val="007A1221"/>
    <w:rsid w:val="007A1251"/>
    <w:rsid w:val="007A1336"/>
    <w:rsid w:val="007A146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AD9"/>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DE"/>
    <w:rsid w:val="007A30FC"/>
    <w:rsid w:val="007A314F"/>
    <w:rsid w:val="007A315A"/>
    <w:rsid w:val="007A3163"/>
    <w:rsid w:val="007A31BC"/>
    <w:rsid w:val="007A31ED"/>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F"/>
    <w:rsid w:val="007A530D"/>
    <w:rsid w:val="007A53AD"/>
    <w:rsid w:val="007A53EF"/>
    <w:rsid w:val="007A5501"/>
    <w:rsid w:val="007A5614"/>
    <w:rsid w:val="007A576B"/>
    <w:rsid w:val="007A5801"/>
    <w:rsid w:val="007A5821"/>
    <w:rsid w:val="007A58BC"/>
    <w:rsid w:val="007A58F9"/>
    <w:rsid w:val="007A5922"/>
    <w:rsid w:val="007A595C"/>
    <w:rsid w:val="007A5977"/>
    <w:rsid w:val="007A59C6"/>
    <w:rsid w:val="007A59CF"/>
    <w:rsid w:val="007A5AB1"/>
    <w:rsid w:val="007A5AD6"/>
    <w:rsid w:val="007A5B8C"/>
    <w:rsid w:val="007A5C30"/>
    <w:rsid w:val="007A5C34"/>
    <w:rsid w:val="007A5C96"/>
    <w:rsid w:val="007A5D25"/>
    <w:rsid w:val="007A5ED0"/>
    <w:rsid w:val="007A5EE3"/>
    <w:rsid w:val="007A5F44"/>
    <w:rsid w:val="007A5F50"/>
    <w:rsid w:val="007A5F81"/>
    <w:rsid w:val="007A5FC3"/>
    <w:rsid w:val="007A6022"/>
    <w:rsid w:val="007A6078"/>
    <w:rsid w:val="007A613A"/>
    <w:rsid w:val="007A61D8"/>
    <w:rsid w:val="007A61EA"/>
    <w:rsid w:val="007A627C"/>
    <w:rsid w:val="007A62B9"/>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2F"/>
    <w:rsid w:val="007A67B2"/>
    <w:rsid w:val="007A67D2"/>
    <w:rsid w:val="007A6876"/>
    <w:rsid w:val="007A6880"/>
    <w:rsid w:val="007A6886"/>
    <w:rsid w:val="007A68C4"/>
    <w:rsid w:val="007A6960"/>
    <w:rsid w:val="007A6995"/>
    <w:rsid w:val="007A6B6D"/>
    <w:rsid w:val="007A6D07"/>
    <w:rsid w:val="007A6D55"/>
    <w:rsid w:val="007A6D86"/>
    <w:rsid w:val="007A6DC7"/>
    <w:rsid w:val="007A6DCB"/>
    <w:rsid w:val="007A6DD0"/>
    <w:rsid w:val="007A6ED5"/>
    <w:rsid w:val="007A6F09"/>
    <w:rsid w:val="007A6F24"/>
    <w:rsid w:val="007A711C"/>
    <w:rsid w:val="007A719B"/>
    <w:rsid w:val="007A720C"/>
    <w:rsid w:val="007A7374"/>
    <w:rsid w:val="007A73D4"/>
    <w:rsid w:val="007A73F1"/>
    <w:rsid w:val="007A751F"/>
    <w:rsid w:val="007A755F"/>
    <w:rsid w:val="007A7674"/>
    <w:rsid w:val="007A76B4"/>
    <w:rsid w:val="007A76FB"/>
    <w:rsid w:val="007A7701"/>
    <w:rsid w:val="007A779A"/>
    <w:rsid w:val="007A7832"/>
    <w:rsid w:val="007A792B"/>
    <w:rsid w:val="007A794D"/>
    <w:rsid w:val="007A7965"/>
    <w:rsid w:val="007A7990"/>
    <w:rsid w:val="007A79D8"/>
    <w:rsid w:val="007A7A74"/>
    <w:rsid w:val="007A7B66"/>
    <w:rsid w:val="007A7BFC"/>
    <w:rsid w:val="007A7C5D"/>
    <w:rsid w:val="007A7D24"/>
    <w:rsid w:val="007A7D74"/>
    <w:rsid w:val="007A7D90"/>
    <w:rsid w:val="007A7E01"/>
    <w:rsid w:val="007A7EAB"/>
    <w:rsid w:val="007A7ED8"/>
    <w:rsid w:val="007A7FB2"/>
    <w:rsid w:val="007A7FC2"/>
    <w:rsid w:val="007B0031"/>
    <w:rsid w:val="007B0055"/>
    <w:rsid w:val="007B005D"/>
    <w:rsid w:val="007B0061"/>
    <w:rsid w:val="007B0172"/>
    <w:rsid w:val="007B0190"/>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64"/>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228A"/>
    <w:rsid w:val="007B22AC"/>
    <w:rsid w:val="007B22B3"/>
    <w:rsid w:val="007B23DF"/>
    <w:rsid w:val="007B2404"/>
    <w:rsid w:val="007B2461"/>
    <w:rsid w:val="007B246D"/>
    <w:rsid w:val="007B24B5"/>
    <w:rsid w:val="007B24E1"/>
    <w:rsid w:val="007B2513"/>
    <w:rsid w:val="007B2516"/>
    <w:rsid w:val="007B25B4"/>
    <w:rsid w:val="007B25E5"/>
    <w:rsid w:val="007B2698"/>
    <w:rsid w:val="007B26B3"/>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66A"/>
    <w:rsid w:val="007B3758"/>
    <w:rsid w:val="007B3776"/>
    <w:rsid w:val="007B37F4"/>
    <w:rsid w:val="007B3819"/>
    <w:rsid w:val="007B3846"/>
    <w:rsid w:val="007B3935"/>
    <w:rsid w:val="007B397B"/>
    <w:rsid w:val="007B3A27"/>
    <w:rsid w:val="007B3A58"/>
    <w:rsid w:val="007B3ABC"/>
    <w:rsid w:val="007B3ADB"/>
    <w:rsid w:val="007B3B27"/>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42"/>
    <w:rsid w:val="007B4660"/>
    <w:rsid w:val="007B46CA"/>
    <w:rsid w:val="007B4732"/>
    <w:rsid w:val="007B47AE"/>
    <w:rsid w:val="007B47D9"/>
    <w:rsid w:val="007B47FE"/>
    <w:rsid w:val="007B4811"/>
    <w:rsid w:val="007B482A"/>
    <w:rsid w:val="007B4A17"/>
    <w:rsid w:val="007B4A61"/>
    <w:rsid w:val="007B4ADB"/>
    <w:rsid w:val="007B4B05"/>
    <w:rsid w:val="007B4B59"/>
    <w:rsid w:val="007B4B61"/>
    <w:rsid w:val="007B4BC2"/>
    <w:rsid w:val="007B4BDC"/>
    <w:rsid w:val="007B4C61"/>
    <w:rsid w:val="007B4D1B"/>
    <w:rsid w:val="007B4D51"/>
    <w:rsid w:val="007B4DBC"/>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3A"/>
    <w:rsid w:val="007B57BC"/>
    <w:rsid w:val="007B5832"/>
    <w:rsid w:val="007B5895"/>
    <w:rsid w:val="007B58B9"/>
    <w:rsid w:val="007B5909"/>
    <w:rsid w:val="007B59AD"/>
    <w:rsid w:val="007B59BD"/>
    <w:rsid w:val="007B59FB"/>
    <w:rsid w:val="007B5A2D"/>
    <w:rsid w:val="007B5BCA"/>
    <w:rsid w:val="007B5C05"/>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8A"/>
    <w:rsid w:val="007B7EEC"/>
    <w:rsid w:val="007B7EF4"/>
    <w:rsid w:val="007B7F0F"/>
    <w:rsid w:val="007B7F32"/>
    <w:rsid w:val="007B7FDF"/>
    <w:rsid w:val="007C0036"/>
    <w:rsid w:val="007C008B"/>
    <w:rsid w:val="007C00C4"/>
    <w:rsid w:val="007C00FC"/>
    <w:rsid w:val="007C0129"/>
    <w:rsid w:val="007C01C6"/>
    <w:rsid w:val="007C0289"/>
    <w:rsid w:val="007C02BA"/>
    <w:rsid w:val="007C03C2"/>
    <w:rsid w:val="007C0408"/>
    <w:rsid w:val="007C0485"/>
    <w:rsid w:val="007C04AD"/>
    <w:rsid w:val="007C0592"/>
    <w:rsid w:val="007C05B8"/>
    <w:rsid w:val="007C075E"/>
    <w:rsid w:val="007C07BC"/>
    <w:rsid w:val="007C0805"/>
    <w:rsid w:val="007C08B9"/>
    <w:rsid w:val="007C08D3"/>
    <w:rsid w:val="007C08E2"/>
    <w:rsid w:val="007C099B"/>
    <w:rsid w:val="007C0A00"/>
    <w:rsid w:val="007C0A15"/>
    <w:rsid w:val="007C0A23"/>
    <w:rsid w:val="007C0AA5"/>
    <w:rsid w:val="007C0C07"/>
    <w:rsid w:val="007C0C77"/>
    <w:rsid w:val="007C0C83"/>
    <w:rsid w:val="007C0CBC"/>
    <w:rsid w:val="007C0D0D"/>
    <w:rsid w:val="007C0DC4"/>
    <w:rsid w:val="007C0E20"/>
    <w:rsid w:val="007C0E55"/>
    <w:rsid w:val="007C0EBA"/>
    <w:rsid w:val="007C1020"/>
    <w:rsid w:val="007C1059"/>
    <w:rsid w:val="007C1090"/>
    <w:rsid w:val="007C10E5"/>
    <w:rsid w:val="007C1186"/>
    <w:rsid w:val="007C11C9"/>
    <w:rsid w:val="007C120E"/>
    <w:rsid w:val="007C121E"/>
    <w:rsid w:val="007C1293"/>
    <w:rsid w:val="007C129F"/>
    <w:rsid w:val="007C130C"/>
    <w:rsid w:val="007C13A4"/>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8DF"/>
    <w:rsid w:val="007C292D"/>
    <w:rsid w:val="007C295D"/>
    <w:rsid w:val="007C2960"/>
    <w:rsid w:val="007C29BA"/>
    <w:rsid w:val="007C29D3"/>
    <w:rsid w:val="007C2B06"/>
    <w:rsid w:val="007C2B91"/>
    <w:rsid w:val="007C2B9E"/>
    <w:rsid w:val="007C2C5E"/>
    <w:rsid w:val="007C2C68"/>
    <w:rsid w:val="007C2CB0"/>
    <w:rsid w:val="007C2CF9"/>
    <w:rsid w:val="007C2D1D"/>
    <w:rsid w:val="007C2DB8"/>
    <w:rsid w:val="007C2DE9"/>
    <w:rsid w:val="007C2EB0"/>
    <w:rsid w:val="007C2EFE"/>
    <w:rsid w:val="007C2F1F"/>
    <w:rsid w:val="007C2F4A"/>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3E5"/>
    <w:rsid w:val="007C440D"/>
    <w:rsid w:val="007C4412"/>
    <w:rsid w:val="007C4469"/>
    <w:rsid w:val="007C4552"/>
    <w:rsid w:val="007C45F6"/>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79"/>
    <w:rsid w:val="007C4B85"/>
    <w:rsid w:val="007C4BC3"/>
    <w:rsid w:val="007C4BE0"/>
    <w:rsid w:val="007C4F1D"/>
    <w:rsid w:val="007C4F21"/>
    <w:rsid w:val="007C4F38"/>
    <w:rsid w:val="007C4FB2"/>
    <w:rsid w:val="007C4FC5"/>
    <w:rsid w:val="007C50CF"/>
    <w:rsid w:val="007C5141"/>
    <w:rsid w:val="007C5162"/>
    <w:rsid w:val="007C5273"/>
    <w:rsid w:val="007C5384"/>
    <w:rsid w:val="007C5493"/>
    <w:rsid w:val="007C5577"/>
    <w:rsid w:val="007C5583"/>
    <w:rsid w:val="007C5606"/>
    <w:rsid w:val="007C564C"/>
    <w:rsid w:val="007C56A1"/>
    <w:rsid w:val="007C5721"/>
    <w:rsid w:val="007C578C"/>
    <w:rsid w:val="007C580C"/>
    <w:rsid w:val="007C5818"/>
    <w:rsid w:val="007C5892"/>
    <w:rsid w:val="007C58A0"/>
    <w:rsid w:val="007C58FD"/>
    <w:rsid w:val="007C59BB"/>
    <w:rsid w:val="007C5A58"/>
    <w:rsid w:val="007C5A7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8"/>
    <w:rsid w:val="007C616B"/>
    <w:rsid w:val="007C6174"/>
    <w:rsid w:val="007C6382"/>
    <w:rsid w:val="007C638D"/>
    <w:rsid w:val="007C63A3"/>
    <w:rsid w:val="007C63D6"/>
    <w:rsid w:val="007C647A"/>
    <w:rsid w:val="007C64C4"/>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C6E"/>
    <w:rsid w:val="007C7D55"/>
    <w:rsid w:val="007C7D65"/>
    <w:rsid w:val="007C7DA0"/>
    <w:rsid w:val="007C7E10"/>
    <w:rsid w:val="007C7EC9"/>
    <w:rsid w:val="007C7F34"/>
    <w:rsid w:val="007C7FA4"/>
    <w:rsid w:val="007D0007"/>
    <w:rsid w:val="007D0031"/>
    <w:rsid w:val="007D0125"/>
    <w:rsid w:val="007D016C"/>
    <w:rsid w:val="007D01D5"/>
    <w:rsid w:val="007D0350"/>
    <w:rsid w:val="007D0364"/>
    <w:rsid w:val="007D046D"/>
    <w:rsid w:val="007D0500"/>
    <w:rsid w:val="007D053A"/>
    <w:rsid w:val="007D0595"/>
    <w:rsid w:val="007D05C0"/>
    <w:rsid w:val="007D061A"/>
    <w:rsid w:val="007D0620"/>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D"/>
    <w:rsid w:val="007D2F34"/>
    <w:rsid w:val="007D2FA2"/>
    <w:rsid w:val="007D2FCC"/>
    <w:rsid w:val="007D2FFE"/>
    <w:rsid w:val="007D311E"/>
    <w:rsid w:val="007D31EB"/>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E4"/>
    <w:rsid w:val="007D44B6"/>
    <w:rsid w:val="007D4566"/>
    <w:rsid w:val="007D4588"/>
    <w:rsid w:val="007D4639"/>
    <w:rsid w:val="007D471E"/>
    <w:rsid w:val="007D4744"/>
    <w:rsid w:val="007D4772"/>
    <w:rsid w:val="007D47CF"/>
    <w:rsid w:val="007D4853"/>
    <w:rsid w:val="007D488B"/>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B6"/>
    <w:rsid w:val="007D5BE7"/>
    <w:rsid w:val="007D5C51"/>
    <w:rsid w:val="007D5C77"/>
    <w:rsid w:val="007D5CAD"/>
    <w:rsid w:val="007D5D64"/>
    <w:rsid w:val="007D5DA4"/>
    <w:rsid w:val="007D5DE1"/>
    <w:rsid w:val="007D5E14"/>
    <w:rsid w:val="007D5E79"/>
    <w:rsid w:val="007D5EA3"/>
    <w:rsid w:val="007D5EA4"/>
    <w:rsid w:val="007D5EF6"/>
    <w:rsid w:val="007D5F39"/>
    <w:rsid w:val="007D5F61"/>
    <w:rsid w:val="007D5F68"/>
    <w:rsid w:val="007D6023"/>
    <w:rsid w:val="007D60AC"/>
    <w:rsid w:val="007D60B5"/>
    <w:rsid w:val="007D60BF"/>
    <w:rsid w:val="007D6100"/>
    <w:rsid w:val="007D614F"/>
    <w:rsid w:val="007D61A7"/>
    <w:rsid w:val="007D6294"/>
    <w:rsid w:val="007D631F"/>
    <w:rsid w:val="007D6355"/>
    <w:rsid w:val="007D63EE"/>
    <w:rsid w:val="007D63F5"/>
    <w:rsid w:val="007D642A"/>
    <w:rsid w:val="007D658C"/>
    <w:rsid w:val="007D65FE"/>
    <w:rsid w:val="007D6614"/>
    <w:rsid w:val="007D6659"/>
    <w:rsid w:val="007D66B6"/>
    <w:rsid w:val="007D66C4"/>
    <w:rsid w:val="007D6727"/>
    <w:rsid w:val="007D6750"/>
    <w:rsid w:val="007D676A"/>
    <w:rsid w:val="007D67B3"/>
    <w:rsid w:val="007D67F5"/>
    <w:rsid w:val="007D699B"/>
    <w:rsid w:val="007D6A38"/>
    <w:rsid w:val="007D6BDF"/>
    <w:rsid w:val="007D6BFF"/>
    <w:rsid w:val="007D6C07"/>
    <w:rsid w:val="007D6CA2"/>
    <w:rsid w:val="007D6D27"/>
    <w:rsid w:val="007D6E4C"/>
    <w:rsid w:val="007D6E90"/>
    <w:rsid w:val="007D6EE4"/>
    <w:rsid w:val="007D6F3F"/>
    <w:rsid w:val="007D6F84"/>
    <w:rsid w:val="007D6FD8"/>
    <w:rsid w:val="007D7061"/>
    <w:rsid w:val="007D709B"/>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9BF"/>
    <w:rsid w:val="007D7ABD"/>
    <w:rsid w:val="007D7C4B"/>
    <w:rsid w:val="007D7C51"/>
    <w:rsid w:val="007D7CC0"/>
    <w:rsid w:val="007D7D0B"/>
    <w:rsid w:val="007D7D77"/>
    <w:rsid w:val="007D7E01"/>
    <w:rsid w:val="007D7E17"/>
    <w:rsid w:val="007D7E58"/>
    <w:rsid w:val="007D7E79"/>
    <w:rsid w:val="007D7E98"/>
    <w:rsid w:val="007D7EA1"/>
    <w:rsid w:val="007D7EDF"/>
    <w:rsid w:val="007D7F1B"/>
    <w:rsid w:val="007D7F8D"/>
    <w:rsid w:val="007D7FCF"/>
    <w:rsid w:val="007D7FD7"/>
    <w:rsid w:val="007D7FF5"/>
    <w:rsid w:val="007E0033"/>
    <w:rsid w:val="007E0054"/>
    <w:rsid w:val="007E00EF"/>
    <w:rsid w:val="007E0123"/>
    <w:rsid w:val="007E0133"/>
    <w:rsid w:val="007E01AE"/>
    <w:rsid w:val="007E01C4"/>
    <w:rsid w:val="007E025B"/>
    <w:rsid w:val="007E025F"/>
    <w:rsid w:val="007E0260"/>
    <w:rsid w:val="007E02CC"/>
    <w:rsid w:val="007E0355"/>
    <w:rsid w:val="007E03EA"/>
    <w:rsid w:val="007E042C"/>
    <w:rsid w:val="007E047A"/>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F"/>
    <w:rsid w:val="007E0C23"/>
    <w:rsid w:val="007E0C7E"/>
    <w:rsid w:val="007E0C93"/>
    <w:rsid w:val="007E0E62"/>
    <w:rsid w:val="007E0F10"/>
    <w:rsid w:val="007E0FA1"/>
    <w:rsid w:val="007E0FB7"/>
    <w:rsid w:val="007E1095"/>
    <w:rsid w:val="007E10D2"/>
    <w:rsid w:val="007E12A5"/>
    <w:rsid w:val="007E1335"/>
    <w:rsid w:val="007E1359"/>
    <w:rsid w:val="007E13A1"/>
    <w:rsid w:val="007E143B"/>
    <w:rsid w:val="007E1453"/>
    <w:rsid w:val="007E14C6"/>
    <w:rsid w:val="007E155C"/>
    <w:rsid w:val="007E15B7"/>
    <w:rsid w:val="007E15E0"/>
    <w:rsid w:val="007E162B"/>
    <w:rsid w:val="007E1682"/>
    <w:rsid w:val="007E16DE"/>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51"/>
    <w:rsid w:val="007E321A"/>
    <w:rsid w:val="007E3256"/>
    <w:rsid w:val="007E32D8"/>
    <w:rsid w:val="007E3382"/>
    <w:rsid w:val="007E33EC"/>
    <w:rsid w:val="007E349C"/>
    <w:rsid w:val="007E3634"/>
    <w:rsid w:val="007E364D"/>
    <w:rsid w:val="007E367D"/>
    <w:rsid w:val="007E3713"/>
    <w:rsid w:val="007E3758"/>
    <w:rsid w:val="007E37B0"/>
    <w:rsid w:val="007E3896"/>
    <w:rsid w:val="007E390A"/>
    <w:rsid w:val="007E3916"/>
    <w:rsid w:val="007E3954"/>
    <w:rsid w:val="007E396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A9"/>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4A"/>
    <w:rsid w:val="007E544E"/>
    <w:rsid w:val="007E54A2"/>
    <w:rsid w:val="007E54C9"/>
    <w:rsid w:val="007E5543"/>
    <w:rsid w:val="007E5549"/>
    <w:rsid w:val="007E5599"/>
    <w:rsid w:val="007E55A5"/>
    <w:rsid w:val="007E560C"/>
    <w:rsid w:val="007E5623"/>
    <w:rsid w:val="007E5702"/>
    <w:rsid w:val="007E5704"/>
    <w:rsid w:val="007E5741"/>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35"/>
    <w:rsid w:val="007E5E6B"/>
    <w:rsid w:val="007E5F26"/>
    <w:rsid w:val="007E5FD7"/>
    <w:rsid w:val="007E6011"/>
    <w:rsid w:val="007E605D"/>
    <w:rsid w:val="007E608A"/>
    <w:rsid w:val="007E612E"/>
    <w:rsid w:val="007E617E"/>
    <w:rsid w:val="007E61C8"/>
    <w:rsid w:val="007E6248"/>
    <w:rsid w:val="007E63A7"/>
    <w:rsid w:val="007E63ED"/>
    <w:rsid w:val="007E641F"/>
    <w:rsid w:val="007E64CB"/>
    <w:rsid w:val="007E65F3"/>
    <w:rsid w:val="007E670E"/>
    <w:rsid w:val="007E673C"/>
    <w:rsid w:val="007E673E"/>
    <w:rsid w:val="007E6856"/>
    <w:rsid w:val="007E68DC"/>
    <w:rsid w:val="007E6933"/>
    <w:rsid w:val="007E6935"/>
    <w:rsid w:val="007E6972"/>
    <w:rsid w:val="007E6986"/>
    <w:rsid w:val="007E6A0E"/>
    <w:rsid w:val="007E6A2F"/>
    <w:rsid w:val="007E6A8B"/>
    <w:rsid w:val="007E6AA0"/>
    <w:rsid w:val="007E6AAF"/>
    <w:rsid w:val="007E6B9C"/>
    <w:rsid w:val="007E6C21"/>
    <w:rsid w:val="007E6C3F"/>
    <w:rsid w:val="007E6C86"/>
    <w:rsid w:val="007E6D0D"/>
    <w:rsid w:val="007E6DC6"/>
    <w:rsid w:val="007E6DE9"/>
    <w:rsid w:val="007E6E20"/>
    <w:rsid w:val="007E6E7C"/>
    <w:rsid w:val="007E6EA6"/>
    <w:rsid w:val="007E6ECF"/>
    <w:rsid w:val="007E6EF8"/>
    <w:rsid w:val="007E6F16"/>
    <w:rsid w:val="007E6F19"/>
    <w:rsid w:val="007E6F73"/>
    <w:rsid w:val="007E7032"/>
    <w:rsid w:val="007E705C"/>
    <w:rsid w:val="007E714A"/>
    <w:rsid w:val="007E714E"/>
    <w:rsid w:val="007E7260"/>
    <w:rsid w:val="007E746E"/>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02"/>
    <w:rsid w:val="007E78E5"/>
    <w:rsid w:val="007E7924"/>
    <w:rsid w:val="007E7932"/>
    <w:rsid w:val="007E7942"/>
    <w:rsid w:val="007E79A5"/>
    <w:rsid w:val="007E79C1"/>
    <w:rsid w:val="007E79CF"/>
    <w:rsid w:val="007E7A2D"/>
    <w:rsid w:val="007E7A8D"/>
    <w:rsid w:val="007E7AF2"/>
    <w:rsid w:val="007E7B10"/>
    <w:rsid w:val="007E7B2F"/>
    <w:rsid w:val="007E7B4B"/>
    <w:rsid w:val="007E7E07"/>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BC"/>
    <w:rsid w:val="007F18FC"/>
    <w:rsid w:val="007F1923"/>
    <w:rsid w:val="007F19A7"/>
    <w:rsid w:val="007F19F7"/>
    <w:rsid w:val="007F19FB"/>
    <w:rsid w:val="007F1A52"/>
    <w:rsid w:val="007F1B2C"/>
    <w:rsid w:val="007F1BA1"/>
    <w:rsid w:val="007F1C34"/>
    <w:rsid w:val="007F1C5D"/>
    <w:rsid w:val="007F1D24"/>
    <w:rsid w:val="007F1DCD"/>
    <w:rsid w:val="007F1E14"/>
    <w:rsid w:val="007F1F04"/>
    <w:rsid w:val="007F1FA5"/>
    <w:rsid w:val="007F2013"/>
    <w:rsid w:val="007F209B"/>
    <w:rsid w:val="007F2101"/>
    <w:rsid w:val="007F2130"/>
    <w:rsid w:val="007F21B2"/>
    <w:rsid w:val="007F2259"/>
    <w:rsid w:val="007F226F"/>
    <w:rsid w:val="007F238C"/>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30AE"/>
    <w:rsid w:val="007F3156"/>
    <w:rsid w:val="007F3158"/>
    <w:rsid w:val="007F3192"/>
    <w:rsid w:val="007F319D"/>
    <w:rsid w:val="007F31DD"/>
    <w:rsid w:val="007F31FE"/>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DF3"/>
    <w:rsid w:val="007F3E1E"/>
    <w:rsid w:val="007F3E4C"/>
    <w:rsid w:val="007F3E9F"/>
    <w:rsid w:val="007F3FE3"/>
    <w:rsid w:val="007F40A0"/>
    <w:rsid w:val="007F4100"/>
    <w:rsid w:val="007F4101"/>
    <w:rsid w:val="007F4176"/>
    <w:rsid w:val="007F42BD"/>
    <w:rsid w:val="007F43A4"/>
    <w:rsid w:val="007F4414"/>
    <w:rsid w:val="007F453E"/>
    <w:rsid w:val="007F47BB"/>
    <w:rsid w:val="007F4802"/>
    <w:rsid w:val="007F4902"/>
    <w:rsid w:val="007F4A8B"/>
    <w:rsid w:val="007F4ACA"/>
    <w:rsid w:val="007F4B75"/>
    <w:rsid w:val="007F4C37"/>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88"/>
    <w:rsid w:val="007F68F9"/>
    <w:rsid w:val="007F6916"/>
    <w:rsid w:val="007F6993"/>
    <w:rsid w:val="007F69F8"/>
    <w:rsid w:val="007F6A51"/>
    <w:rsid w:val="007F6AC6"/>
    <w:rsid w:val="007F6C60"/>
    <w:rsid w:val="007F6C6F"/>
    <w:rsid w:val="007F6C91"/>
    <w:rsid w:val="007F6C98"/>
    <w:rsid w:val="007F6CBC"/>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D7"/>
    <w:rsid w:val="007F74F3"/>
    <w:rsid w:val="007F7513"/>
    <w:rsid w:val="007F7530"/>
    <w:rsid w:val="007F7535"/>
    <w:rsid w:val="007F7555"/>
    <w:rsid w:val="007F75A6"/>
    <w:rsid w:val="007F763A"/>
    <w:rsid w:val="007F768C"/>
    <w:rsid w:val="007F7744"/>
    <w:rsid w:val="007F78A4"/>
    <w:rsid w:val="007F79B0"/>
    <w:rsid w:val="007F79BD"/>
    <w:rsid w:val="007F7A5C"/>
    <w:rsid w:val="007F7ACD"/>
    <w:rsid w:val="007F7B46"/>
    <w:rsid w:val="007F7B70"/>
    <w:rsid w:val="007F7C09"/>
    <w:rsid w:val="007F7C1C"/>
    <w:rsid w:val="007F7C24"/>
    <w:rsid w:val="007F7C40"/>
    <w:rsid w:val="007F7CDA"/>
    <w:rsid w:val="007F7D96"/>
    <w:rsid w:val="007F7D9A"/>
    <w:rsid w:val="007F7E4C"/>
    <w:rsid w:val="007F7EAD"/>
    <w:rsid w:val="007F7F12"/>
    <w:rsid w:val="007F7F85"/>
    <w:rsid w:val="007F7FA9"/>
    <w:rsid w:val="007F7FE9"/>
    <w:rsid w:val="0080002E"/>
    <w:rsid w:val="00800088"/>
    <w:rsid w:val="0080025B"/>
    <w:rsid w:val="00800262"/>
    <w:rsid w:val="00800280"/>
    <w:rsid w:val="0080036C"/>
    <w:rsid w:val="008003C9"/>
    <w:rsid w:val="008003DA"/>
    <w:rsid w:val="008003FA"/>
    <w:rsid w:val="00800404"/>
    <w:rsid w:val="00800452"/>
    <w:rsid w:val="008004B1"/>
    <w:rsid w:val="0080052A"/>
    <w:rsid w:val="0080058E"/>
    <w:rsid w:val="008005DF"/>
    <w:rsid w:val="008005FA"/>
    <w:rsid w:val="00800620"/>
    <w:rsid w:val="00800645"/>
    <w:rsid w:val="0080065A"/>
    <w:rsid w:val="00800666"/>
    <w:rsid w:val="0080068D"/>
    <w:rsid w:val="0080077E"/>
    <w:rsid w:val="00800788"/>
    <w:rsid w:val="0080078D"/>
    <w:rsid w:val="008007A9"/>
    <w:rsid w:val="00800853"/>
    <w:rsid w:val="008008A1"/>
    <w:rsid w:val="008008C9"/>
    <w:rsid w:val="00800902"/>
    <w:rsid w:val="00800967"/>
    <w:rsid w:val="0080096A"/>
    <w:rsid w:val="0080096B"/>
    <w:rsid w:val="00800A86"/>
    <w:rsid w:val="00800A8E"/>
    <w:rsid w:val="00800B4F"/>
    <w:rsid w:val="00800C1D"/>
    <w:rsid w:val="00800C3B"/>
    <w:rsid w:val="00800C7A"/>
    <w:rsid w:val="00800C84"/>
    <w:rsid w:val="00800CB1"/>
    <w:rsid w:val="00800E06"/>
    <w:rsid w:val="00800E0F"/>
    <w:rsid w:val="00800E4C"/>
    <w:rsid w:val="00801147"/>
    <w:rsid w:val="008011A1"/>
    <w:rsid w:val="008011F8"/>
    <w:rsid w:val="008011F9"/>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4E"/>
    <w:rsid w:val="0080336A"/>
    <w:rsid w:val="00803378"/>
    <w:rsid w:val="0080338D"/>
    <w:rsid w:val="008033B2"/>
    <w:rsid w:val="008033C2"/>
    <w:rsid w:val="008033FF"/>
    <w:rsid w:val="008034D6"/>
    <w:rsid w:val="00803528"/>
    <w:rsid w:val="008035D0"/>
    <w:rsid w:val="008036CF"/>
    <w:rsid w:val="008036D9"/>
    <w:rsid w:val="008036FA"/>
    <w:rsid w:val="00803745"/>
    <w:rsid w:val="00803775"/>
    <w:rsid w:val="00803807"/>
    <w:rsid w:val="0080387E"/>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C1"/>
    <w:rsid w:val="0080422B"/>
    <w:rsid w:val="008042A2"/>
    <w:rsid w:val="00804367"/>
    <w:rsid w:val="00804394"/>
    <w:rsid w:val="008043D7"/>
    <w:rsid w:val="008043EF"/>
    <w:rsid w:val="00804428"/>
    <w:rsid w:val="00804478"/>
    <w:rsid w:val="008044F5"/>
    <w:rsid w:val="008045A1"/>
    <w:rsid w:val="008045EC"/>
    <w:rsid w:val="00804695"/>
    <w:rsid w:val="0080476E"/>
    <w:rsid w:val="00804805"/>
    <w:rsid w:val="00804811"/>
    <w:rsid w:val="0080483A"/>
    <w:rsid w:val="00804848"/>
    <w:rsid w:val="0080492B"/>
    <w:rsid w:val="00804943"/>
    <w:rsid w:val="00804974"/>
    <w:rsid w:val="00804B32"/>
    <w:rsid w:val="00804BA7"/>
    <w:rsid w:val="00804BD2"/>
    <w:rsid w:val="00804C2A"/>
    <w:rsid w:val="00804C52"/>
    <w:rsid w:val="00804C7E"/>
    <w:rsid w:val="00804D33"/>
    <w:rsid w:val="00804DBF"/>
    <w:rsid w:val="00804E23"/>
    <w:rsid w:val="00804EE6"/>
    <w:rsid w:val="00804F56"/>
    <w:rsid w:val="0080505A"/>
    <w:rsid w:val="008050CD"/>
    <w:rsid w:val="00805133"/>
    <w:rsid w:val="0080518D"/>
    <w:rsid w:val="008051ED"/>
    <w:rsid w:val="008052B6"/>
    <w:rsid w:val="008053B9"/>
    <w:rsid w:val="00805431"/>
    <w:rsid w:val="00805484"/>
    <w:rsid w:val="008054F2"/>
    <w:rsid w:val="008055FE"/>
    <w:rsid w:val="00805661"/>
    <w:rsid w:val="0080567A"/>
    <w:rsid w:val="0080568A"/>
    <w:rsid w:val="0080568D"/>
    <w:rsid w:val="008057AC"/>
    <w:rsid w:val="008057C4"/>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B"/>
    <w:rsid w:val="00806624"/>
    <w:rsid w:val="00806641"/>
    <w:rsid w:val="0080664D"/>
    <w:rsid w:val="0080667C"/>
    <w:rsid w:val="008066A1"/>
    <w:rsid w:val="008066C8"/>
    <w:rsid w:val="0080672A"/>
    <w:rsid w:val="00806778"/>
    <w:rsid w:val="00806835"/>
    <w:rsid w:val="00806874"/>
    <w:rsid w:val="0080687D"/>
    <w:rsid w:val="008068E7"/>
    <w:rsid w:val="008068F7"/>
    <w:rsid w:val="0080693B"/>
    <w:rsid w:val="00806A6D"/>
    <w:rsid w:val="00806AB2"/>
    <w:rsid w:val="00806B28"/>
    <w:rsid w:val="00806B3B"/>
    <w:rsid w:val="00806D48"/>
    <w:rsid w:val="00806D62"/>
    <w:rsid w:val="00806D9C"/>
    <w:rsid w:val="00806EC8"/>
    <w:rsid w:val="00806F03"/>
    <w:rsid w:val="00806FDE"/>
    <w:rsid w:val="00807063"/>
    <w:rsid w:val="008070B6"/>
    <w:rsid w:val="008070C6"/>
    <w:rsid w:val="0080714F"/>
    <w:rsid w:val="00807156"/>
    <w:rsid w:val="008071B3"/>
    <w:rsid w:val="008071B5"/>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B50"/>
    <w:rsid w:val="00807B64"/>
    <w:rsid w:val="00807BE4"/>
    <w:rsid w:val="00807BF6"/>
    <w:rsid w:val="00807C01"/>
    <w:rsid w:val="00807C2A"/>
    <w:rsid w:val="00807C30"/>
    <w:rsid w:val="00807C5A"/>
    <w:rsid w:val="00807C62"/>
    <w:rsid w:val="00807CDC"/>
    <w:rsid w:val="00807EE1"/>
    <w:rsid w:val="00807F48"/>
    <w:rsid w:val="00807F5B"/>
    <w:rsid w:val="00807FF0"/>
    <w:rsid w:val="0081005E"/>
    <w:rsid w:val="008100D2"/>
    <w:rsid w:val="00810160"/>
    <w:rsid w:val="008101A4"/>
    <w:rsid w:val="00810311"/>
    <w:rsid w:val="0081034C"/>
    <w:rsid w:val="008103DF"/>
    <w:rsid w:val="00810410"/>
    <w:rsid w:val="00810453"/>
    <w:rsid w:val="00810493"/>
    <w:rsid w:val="0081049D"/>
    <w:rsid w:val="008104A2"/>
    <w:rsid w:val="008104BA"/>
    <w:rsid w:val="00810597"/>
    <w:rsid w:val="00810684"/>
    <w:rsid w:val="0081077A"/>
    <w:rsid w:val="008107EE"/>
    <w:rsid w:val="008108AE"/>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3FD"/>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E8"/>
    <w:rsid w:val="00813F35"/>
    <w:rsid w:val="00814020"/>
    <w:rsid w:val="00814036"/>
    <w:rsid w:val="00814111"/>
    <w:rsid w:val="008141AE"/>
    <w:rsid w:val="008143E5"/>
    <w:rsid w:val="00814481"/>
    <w:rsid w:val="00814627"/>
    <w:rsid w:val="00814653"/>
    <w:rsid w:val="00814680"/>
    <w:rsid w:val="0081476F"/>
    <w:rsid w:val="00814773"/>
    <w:rsid w:val="0081479F"/>
    <w:rsid w:val="008147D7"/>
    <w:rsid w:val="008147E4"/>
    <w:rsid w:val="0081481D"/>
    <w:rsid w:val="0081483C"/>
    <w:rsid w:val="0081492D"/>
    <w:rsid w:val="00814956"/>
    <w:rsid w:val="00814AAE"/>
    <w:rsid w:val="00814ACD"/>
    <w:rsid w:val="00814B0C"/>
    <w:rsid w:val="00814BAE"/>
    <w:rsid w:val="00814BE1"/>
    <w:rsid w:val="00814C48"/>
    <w:rsid w:val="00814C78"/>
    <w:rsid w:val="00814C9E"/>
    <w:rsid w:val="00814D14"/>
    <w:rsid w:val="00814ED7"/>
    <w:rsid w:val="00814F49"/>
    <w:rsid w:val="00814FC7"/>
    <w:rsid w:val="00814FED"/>
    <w:rsid w:val="00815033"/>
    <w:rsid w:val="00815086"/>
    <w:rsid w:val="0081523C"/>
    <w:rsid w:val="00815299"/>
    <w:rsid w:val="008152F7"/>
    <w:rsid w:val="00815476"/>
    <w:rsid w:val="0081548A"/>
    <w:rsid w:val="0081549B"/>
    <w:rsid w:val="008154A6"/>
    <w:rsid w:val="008155FD"/>
    <w:rsid w:val="00815672"/>
    <w:rsid w:val="008156AE"/>
    <w:rsid w:val="008156CF"/>
    <w:rsid w:val="00815733"/>
    <w:rsid w:val="008157A3"/>
    <w:rsid w:val="00815880"/>
    <w:rsid w:val="00815881"/>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CB"/>
    <w:rsid w:val="00816A7B"/>
    <w:rsid w:val="00816BF8"/>
    <w:rsid w:val="00816DBF"/>
    <w:rsid w:val="00816EA1"/>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19"/>
    <w:rsid w:val="0081732B"/>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BAA"/>
    <w:rsid w:val="00817C3C"/>
    <w:rsid w:val="00817C4F"/>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4D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70"/>
    <w:rsid w:val="0082100F"/>
    <w:rsid w:val="00821040"/>
    <w:rsid w:val="00821060"/>
    <w:rsid w:val="0082109B"/>
    <w:rsid w:val="00821125"/>
    <w:rsid w:val="008211D1"/>
    <w:rsid w:val="008212B6"/>
    <w:rsid w:val="008212C5"/>
    <w:rsid w:val="008213CF"/>
    <w:rsid w:val="00821532"/>
    <w:rsid w:val="00821590"/>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DC3"/>
    <w:rsid w:val="00822E45"/>
    <w:rsid w:val="00822E47"/>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14"/>
    <w:rsid w:val="0082334C"/>
    <w:rsid w:val="00823384"/>
    <w:rsid w:val="008233F1"/>
    <w:rsid w:val="00823431"/>
    <w:rsid w:val="00823459"/>
    <w:rsid w:val="00823515"/>
    <w:rsid w:val="00823534"/>
    <w:rsid w:val="00823625"/>
    <w:rsid w:val="00823681"/>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77"/>
    <w:rsid w:val="00823C97"/>
    <w:rsid w:val="00823C9F"/>
    <w:rsid w:val="00823D1D"/>
    <w:rsid w:val="00823DE0"/>
    <w:rsid w:val="00823E0D"/>
    <w:rsid w:val="00823E8A"/>
    <w:rsid w:val="00823ECE"/>
    <w:rsid w:val="00823F72"/>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54"/>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88"/>
    <w:rsid w:val="00825095"/>
    <w:rsid w:val="008250EF"/>
    <w:rsid w:val="00825230"/>
    <w:rsid w:val="00825233"/>
    <w:rsid w:val="0082524D"/>
    <w:rsid w:val="008252EE"/>
    <w:rsid w:val="00825394"/>
    <w:rsid w:val="00825536"/>
    <w:rsid w:val="0082554E"/>
    <w:rsid w:val="0082555F"/>
    <w:rsid w:val="00825576"/>
    <w:rsid w:val="008255BB"/>
    <w:rsid w:val="0082570D"/>
    <w:rsid w:val="00825710"/>
    <w:rsid w:val="00825723"/>
    <w:rsid w:val="00825759"/>
    <w:rsid w:val="00825896"/>
    <w:rsid w:val="008259DA"/>
    <w:rsid w:val="00825A42"/>
    <w:rsid w:val="00825A65"/>
    <w:rsid w:val="00825ABF"/>
    <w:rsid w:val="00825AFE"/>
    <w:rsid w:val="00825B01"/>
    <w:rsid w:val="00825B5B"/>
    <w:rsid w:val="00825B81"/>
    <w:rsid w:val="00825B8C"/>
    <w:rsid w:val="00825BA0"/>
    <w:rsid w:val="00825BFF"/>
    <w:rsid w:val="00825C4E"/>
    <w:rsid w:val="00825D40"/>
    <w:rsid w:val="00825D5A"/>
    <w:rsid w:val="00825E06"/>
    <w:rsid w:val="00825E4F"/>
    <w:rsid w:val="00825E6D"/>
    <w:rsid w:val="00825EF1"/>
    <w:rsid w:val="00825F95"/>
    <w:rsid w:val="00825FB8"/>
    <w:rsid w:val="00825FF1"/>
    <w:rsid w:val="00826082"/>
    <w:rsid w:val="00826119"/>
    <w:rsid w:val="008261B2"/>
    <w:rsid w:val="008261DC"/>
    <w:rsid w:val="008261E3"/>
    <w:rsid w:val="00826262"/>
    <w:rsid w:val="00826274"/>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3AD"/>
    <w:rsid w:val="00827434"/>
    <w:rsid w:val="008274D4"/>
    <w:rsid w:val="0082753F"/>
    <w:rsid w:val="00827546"/>
    <w:rsid w:val="00827647"/>
    <w:rsid w:val="0082776B"/>
    <w:rsid w:val="0082776D"/>
    <w:rsid w:val="008277C3"/>
    <w:rsid w:val="00827854"/>
    <w:rsid w:val="00827903"/>
    <w:rsid w:val="0082794B"/>
    <w:rsid w:val="00827A7E"/>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468"/>
    <w:rsid w:val="00830558"/>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43"/>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2E"/>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59"/>
    <w:rsid w:val="00835160"/>
    <w:rsid w:val="00835175"/>
    <w:rsid w:val="00835187"/>
    <w:rsid w:val="008351D7"/>
    <w:rsid w:val="00835296"/>
    <w:rsid w:val="008353EA"/>
    <w:rsid w:val="00835498"/>
    <w:rsid w:val="008354A5"/>
    <w:rsid w:val="00835500"/>
    <w:rsid w:val="00835598"/>
    <w:rsid w:val="008355B2"/>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CEF"/>
    <w:rsid w:val="00835DA7"/>
    <w:rsid w:val="00835DBE"/>
    <w:rsid w:val="00835E9F"/>
    <w:rsid w:val="00835EBB"/>
    <w:rsid w:val="00835F52"/>
    <w:rsid w:val="00835F6C"/>
    <w:rsid w:val="00835FCA"/>
    <w:rsid w:val="0083602B"/>
    <w:rsid w:val="0083607A"/>
    <w:rsid w:val="008360B9"/>
    <w:rsid w:val="00836178"/>
    <w:rsid w:val="00836204"/>
    <w:rsid w:val="00836209"/>
    <w:rsid w:val="008362BA"/>
    <w:rsid w:val="00836307"/>
    <w:rsid w:val="0083641E"/>
    <w:rsid w:val="00836423"/>
    <w:rsid w:val="0083645B"/>
    <w:rsid w:val="00836483"/>
    <w:rsid w:val="008365F6"/>
    <w:rsid w:val="0083663A"/>
    <w:rsid w:val="00836646"/>
    <w:rsid w:val="0083665B"/>
    <w:rsid w:val="00836678"/>
    <w:rsid w:val="008366F7"/>
    <w:rsid w:val="008367AF"/>
    <w:rsid w:val="00836863"/>
    <w:rsid w:val="00836927"/>
    <w:rsid w:val="00836961"/>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79"/>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5F"/>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9"/>
    <w:rsid w:val="00840EC8"/>
    <w:rsid w:val="00840F53"/>
    <w:rsid w:val="00840FF1"/>
    <w:rsid w:val="00841089"/>
    <w:rsid w:val="008411E6"/>
    <w:rsid w:val="00841230"/>
    <w:rsid w:val="00841271"/>
    <w:rsid w:val="008413AA"/>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AC"/>
    <w:rsid w:val="00841ABE"/>
    <w:rsid w:val="00841AC2"/>
    <w:rsid w:val="00841CA3"/>
    <w:rsid w:val="00841CAB"/>
    <w:rsid w:val="00841D50"/>
    <w:rsid w:val="00841D9A"/>
    <w:rsid w:val="00841DBC"/>
    <w:rsid w:val="00841DD8"/>
    <w:rsid w:val="00841DEC"/>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36"/>
    <w:rsid w:val="0084287C"/>
    <w:rsid w:val="00842947"/>
    <w:rsid w:val="00842995"/>
    <w:rsid w:val="008429AE"/>
    <w:rsid w:val="008429CD"/>
    <w:rsid w:val="00842A68"/>
    <w:rsid w:val="00842A69"/>
    <w:rsid w:val="00842B8E"/>
    <w:rsid w:val="00842B8F"/>
    <w:rsid w:val="00842CB6"/>
    <w:rsid w:val="00842DB9"/>
    <w:rsid w:val="00842EE1"/>
    <w:rsid w:val="00842F74"/>
    <w:rsid w:val="00842FB3"/>
    <w:rsid w:val="00842FBB"/>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D3"/>
    <w:rsid w:val="00843A5A"/>
    <w:rsid w:val="00843A60"/>
    <w:rsid w:val="00843AA8"/>
    <w:rsid w:val="00843BAF"/>
    <w:rsid w:val="00843C85"/>
    <w:rsid w:val="00843CE8"/>
    <w:rsid w:val="00843DD3"/>
    <w:rsid w:val="00843E45"/>
    <w:rsid w:val="00843E75"/>
    <w:rsid w:val="00843ED9"/>
    <w:rsid w:val="00843EEC"/>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E8"/>
    <w:rsid w:val="00844600"/>
    <w:rsid w:val="008446B9"/>
    <w:rsid w:val="008447C3"/>
    <w:rsid w:val="0084484A"/>
    <w:rsid w:val="0084488F"/>
    <w:rsid w:val="00844A31"/>
    <w:rsid w:val="00844A32"/>
    <w:rsid w:val="00844A77"/>
    <w:rsid w:val="00844A96"/>
    <w:rsid w:val="00844AD8"/>
    <w:rsid w:val="00844B21"/>
    <w:rsid w:val="00844C79"/>
    <w:rsid w:val="00844C80"/>
    <w:rsid w:val="00844CE6"/>
    <w:rsid w:val="00844D7F"/>
    <w:rsid w:val="00844D82"/>
    <w:rsid w:val="00844E09"/>
    <w:rsid w:val="00844E64"/>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E20"/>
    <w:rsid w:val="00845E55"/>
    <w:rsid w:val="00845E60"/>
    <w:rsid w:val="00845ED9"/>
    <w:rsid w:val="00845F1F"/>
    <w:rsid w:val="00846025"/>
    <w:rsid w:val="008460A2"/>
    <w:rsid w:val="00846171"/>
    <w:rsid w:val="008461B3"/>
    <w:rsid w:val="008461BD"/>
    <w:rsid w:val="008461E9"/>
    <w:rsid w:val="008462F4"/>
    <w:rsid w:val="00846371"/>
    <w:rsid w:val="008463FC"/>
    <w:rsid w:val="00846466"/>
    <w:rsid w:val="00846469"/>
    <w:rsid w:val="008464D9"/>
    <w:rsid w:val="00846589"/>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FC"/>
    <w:rsid w:val="00846E4E"/>
    <w:rsid w:val="00846E8E"/>
    <w:rsid w:val="00846ED2"/>
    <w:rsid w:val="00846F9E"/>
    <w:rsid w:val="00847016"/>
    <w:rsid w:val="00847060"/>
    <w:rsid w:val="00847086"/>
    <w:rsid w:val="008470BE"/>
    <w:rsid w:val="00847123"/>
    <w:rsid w:val="0084714D"/>
    <w:rsid w:val="00847192"/>
    <w:rsid w:val="00847292"/>
    <w:rsid w:val="008472AD"/>
    <w:rsid w:val="00847355"/>
    <w:rsid w:val="008473C3"/>
    <w:rsid w:val="008473E3"/>
    <w:rsid w:val="00847409"/>
    <w:rsid w:val="008474CF"/>
    <w:rsid w:val="008475A0"/>
    <w:rsid w:val="008475C0"/>
    <w:rsid w:val="00847614"/>
    <w:rsid w:val="00847649"/>
    <w:rsid w:val="008476C9"/>
    <w:rsid w:val="0084775D"/>
    <w:rsid w:val="0084776E"/>
    <w:rsid w:val="0084786C"/>
    <w:rsid w:val="008478BF"/>
    <w:rsid w:val="008478F2"/>
    <w:rsid w:val="00847ABB"/>
    <w:rsid w:val="00847AF5"/>
    <w:rsid w:val="00847B2D"/>
    <w:rsid w:val="00847B5C"/>
    <w:rsid w:val="00847B64"/>
    <w:rsid w:val="00847B9E"/>
    <w:rsid w:val="00847C46"/>
    <w:rsid w:val="00847CF5"/>
    <w:rsid w:val="00847D49"/>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775"/>
    <w:rsid w:val="00851856"/>
    <w:rsid w:val="00851875"/>
    <w:rsid w:val="00851899"/>
    <w:rsid w:val="008518F0"/>
    <w:rsid w:val="008518F3"/>
    <w:rsid w:val="00851981"/>
    <w:rsid w:val="00851985"/>
    <w:rsid w:val="008519C5"/>
    <w:rsid w:val="00851AB8"/>
    <w:rsid w:val="00851AEE"/>
    <w:rsid w:val="00851B05"/>
    <w:rsid w:val="00851B7E"/>
    <w:rsid w:val="00851C2C"/>
    <w:rsid w:val="00851CA2"/>
    <w:rsid w:val="00851CB7"/>
    <w:rsid w:val="00851CC7"/>
    <w:rsid w:val="00851D52"/>
    <w:rsid w:val="00851D9F"/>
    <w:rsid w:val="00851DAE"/>
    <w:rsid w:val="00851DD0"/>
    <w:rsid w:val="00851E92"/>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A26"/>
    <w:rsid w:val="00852A3E"/>
    <w:rsid w:val="00852ADC"/>
    <w:rsid w:val="00852B50"/>
    <w:rsid w:val="00852BB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97"/>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80D"/>
    <w:rsid w:val="0085386F"/>
    <w:rsid w:val="008538E5"/>
    <w:rsid w:val="00853982"/>
    <w:rsid w:val="00853A3B"/>
    <w:rsid w:val="00853A41"/>
    <w:rsid w:val="00853B10"/>
    <w:rsid w:val="00853B32"/>
    <w:rsid w:val="00853BAE"/>
    <w:rsid w:val="00853BE2"/>
    <w:rsid w:val="00853C62"/>
    <w:rsid w:val="00853C66"/>
    <w:rsid w:val="00853C87"/>
    <w:rsid w:val="00853D84"/>
    <w:rsid w:val="00853E16"/>
    <w:rsid w:val="00853E5E"/>
    <w:rsid w:val="00853E6C"/>
    <w:rsid w:val="00853EC8"/>
    <w:rsid w:val="00853F07"/>
    <w:rsid w:val="00853F35"/>
    <w:rsid w:val="00854002"/>
    <w:rsid w:val="008540A1"/>
    <w:rsid w:val="008540FD"/>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14"/>
    <w:rsid w:val="008547DC"/>
    <w:rsid w:val="00854829"/>
    <w:rsid w:val="00854835"/>
    <w:rsid w:val="0085488E"/>
    <w:rsid w:val="0085492D"/>
    <w:rsid w:val="0085495B"/>
    <w:rsid w:val="008549FD"/>
    <w:rsid w:val="00854A15"/>
    <w:rsid w:val="00854ACB"/>
    <w:rsid w:val="00854AE3"/>
    <w:rsid w:val="00854B37"/>
    <w:rsid w:val="00854B5B"/>
    <w:rsid w:val="00854B67"/>
    <w:rsid w:val="00854B78"/>
    <w:rsid w:val="00854B9D"/>
    <w:rsid w:val="00854BE2"/>
    <w:rsid w:val="00854C72"/>
    <w:rsid w:val="00854CA0"/>
    <w:rsid w:val="00854CAD"/>
    <w:rsid w:val="00854CFC"/>
    <w:rsid w:val="00854CFE"/>
    <w:rsid w:val="00854E16"/>
    <w:rsid w:val="00854E64"/>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64A"/>
    <w:rsid w:val="00855698"/>
    <w:rsid w:val="008556DC"/>
    <w:rsid w:val="00855787"/>
    <w:rsid w:val="0085579C"/>
    <w:rsid w:val="00855839"/>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9A"/>
    <w:rsid w:val="008560CE"/>
    <w:rsid w:val="008560D3"/>
    <w:rsid w:val="00856139"/>
    <w:rsid w:val="0085618D"/>
    <w:rsid w:val="00856207"/>
    <w:rsid w:val="00856270"/>
    <w:rsid w:val="008562D8"/>
    <w:rsid w:val="008562EF"/>
    <w:rsid w:val="008563F2"/>
    <w:rsid w:val="008564DB"/>
    <w:rsid w:val="00856648"/>
    <w:rsid w:val="0085664F"/>
    <w:rsid w:val="00856680"/>
    <w:rsid w:val="008566F3"/>
    <w:rsid w:val="008566FE"/>
    <w:rsid w:val="00856732"/>
    <w:rsid w:val="0085673F"/>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99"/>
    <w:rsid w:val="00857F9B"/>
    <w:rsid w:val="00857FB4"/>
    <w:rsid w:val="00857FF4"/>
    <w:rsid w:val="0086006C"/>
    <w:rsid w:val="00860086"/>
    <w:rsid w:val="008600C5"/>
    <w:rsid w:val="008600CE"/>
    <w:rsid w:val="008601E0"/>
    <w:rsid w:val="00860264"/>
    <w:rsid w:val="0086035C"/>
    <w:rsid w:val="008604B1"/>
    <w:rsid w:val="008604B7"/>
    <w:rsid w:val="008604C0"/>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87"/>
    <w:rsid w:val="008615AC"/>
    <w:rsid w:val="008615BA"/>
    <w:rsid w:val="0086162E"/>
    <w:rsid w:val="00861722"/>
    <w:rsid w:val="0086179C"/>
    <w:rsid w:val="008617F7"/>
    <w:rsid w:val="0086180D"/>
    <w:rsid w:val="0086181D"/>
    <w:rsid w:val="00861855"/>
    <w:rsid w:val="008618A2"/>
    <w:rsid w:val="00861A5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40"/>
    <w:rsid w:val="00862776"/>
    <w:rsid w:val="00862820"/>
    <w:rsid w:val="00862841"/>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48"/>
    <w:rsid w:val="00863785"/>
    <w:rsid w:val="00863817"/>
    <w:rsid w:val="00863826"/>
    <w:rsid w:val="00863857"/>
    <w:rsid w:val="008638C4"/>
    <w:rsid w:val="00863986"/>
    <w:rsid w:val="008639D9"/>
    <w:rsid w:val="00863A02"/>
    <w:rsid w:val="00863A35"/>
    <w:rsid w:val="00863A81"/>
    <w:rsid w:val="00863AA2"/>
    <w:rsid w:val="00863ABE"/>
    <w:rsid w:val="00863BA0"/>
    <w:rsid w:val="00863BD0"/>
    <w:rsid w:val="00863BD4"/>
    <w:rsid w:val="00863C25"/>
    <w:rsid w:val="00863C4A"/>
    <w:rsid w:val="00863CA1"/>
    <w:rsid w:val="00863D05"/>
    <w:rsid w:val="00863D29"/>
    <w:rsid w:val="00863DDD"/>
    <w:rsid w:val="00863DE1"/>
    <w:rsid w:val="00863E3D"/>
    <w:rsid w:val="00863EDE"/>
    <w:rsid w:val="00863F10"/>
    <w:rsid w:val="00863F3F"/>
    <w:rsid w:val="00863F44"/>
    <w:rsid w:val="00863F65"/>
    <w:rsid w:val="00864009"/>
    <w:rsid w:val="0086400C"/>
    <w:rsid w:val="0086402E"/>
    <w:rsid w:val="008640C6"/>
    <w:rsid w:val="00864117"/>
    <w:rsid w:val="00864282"/>
    <w:rsid w:val="008642A4"/>
    <w:rsid w:val="0086432A"/>
    <w:rsid w:val="0086440B"/>
    <w:rsid w:val="0086442C"/>
    <w:rsid w:val="0086446B"/>
    <w:rsid w:val="00864488"/>
    <w:rsid w:val="00864568"/>
    <w:rsid w:val="008645A5"/>
    <w:rsid w:val="008645EF"/>
    <w:rsid w:val="00864626"/>
    <w:rsid w:val="0086466B"/>
    <w:rsid w:val="008646E2"/>
    <w:rsid w:val="00864713"/>
    <w:rsid w:val="00864810"/>
    <w:rsid w:val="00864812"/>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B49"/>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E6D"/>
    <w:rsid w:val="00866E9A"/>
    <w:rsid w:val="00866F1A"/>
    <w:rsid w:val="00866F36"/>
    <w:rsid w:val="00866F41"/>
    <w:rsid w:val="00866F6E"/>
    <w:rsid w:val="00866F9F"/>
    <w:rsid w:val="00867041"/>
    <w:rsid w:val="008670F7"/>
    <w:rsid w:val="008671AB"/>
    <w:rsid w:val="008671FF"/>
    <w:rsid w:val="008672DD"/>
    <w:rsid w:val="008672E1"/>
    <w:rsid w:val="00867338"/>
    <w:rsid w:val="0086741B"/>
    <w:rsid w:val="008674A7"/>
    <w:rsid w:val="00867513"/>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90"/>
    <w:rsid w:val="0087089A"/>
    <w:rsid w:val="00870983"/>
    <w:rsid w:val="00870994"/>
    <w:rsid w:val="008709C1"/>
    <w:rsid w:val="00870ADC"/>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47"/>
    <w:rsid w:val="00871750"/>
    <w:rsid w:val="0087175F"/>
    <w:rsid w:val="008717BE"/>
    <w:rsid w:val="008718C7"/>
    <w:rsid w:val="008718E8"/>
    <w:rsid w:val="008718F7"/>
    <w:rsid w:val="00871941"/>
    <w:rsid w:val="00871977"/>
    <w:rsid w:val="008719F0"/>
    <w:rsid w:val="008719F4"/>
    <w:rsid w:val="008719F7"/>
    <w:rsid w:val="00871AF1"/>
    <w:rsid w:val="00871AFD"/>
    <w:rsid w:val="00871B12"/>
    <w:rsid w:val="00871BE8"/>
    <w:rsid w:val="00871C37"/>
    <w:rsid w:val="00871C72"/>
    <w:rsid w:val="00871D1E"/>
    <w:rsid w:val="00871D55"/>
    <w:rsid w:val="00871E0C"/>
    <w:rsid w:val="00871EA6"/>
    <w:rsid w:val="00871EB2"/>
    <w:rsid w:val="00871F0A"/>
    <w:rsid w:val="00871F5E"/>
    <w:rsid w:val="00871FC5"/>
    <w:rsid w:val="00871FED"/>
    <w:rsid w:val="00871FF4"/>
    <w:rsid w:val="00872002"/>
    <w:rsid w:val="00872086"/>
    <w:rsid w:val="00872093"/>
    <w:rsid w:val="0087211C"/>
    <w:rsid w:val="008721A9"/>
    <w:rsid w:val="008721B7"/>
    <w:rsid w:val="008721F0"/>
    <w:rsid w:val="00872211"/>
    <w:rsid w:val="008722E4"/>
    <w:rsid w:val="008723A4"/>
    <w:rsid w:val="00872409"/>
    <w:rsid w:val="00872424"/>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D5F"/>
    <w:rsid w:val="00872DD0"/>
    <w:rsid w:val="00872DDF"/>
    <w:rsid w:val="00872E17"/>
    <w:rsid w:val="00872E3F"/>
    <w:rsid w:val="00872F38"/>
    <w:rsid w:val="00872F6C"/>
    <w:rsid w:val="00872F6E"/>
    <w:rsid w:val="00872F78"/>
    <w:rsid w:val="00873005"/>
    <w:rsid w:val="0087300D"/>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69"/>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01"/>
    <w:rsid w:val="00874D2E"/>
    <w:rsid w:val="00874D38"/>
    <w:rsid w:val="00874E54"/>
    <w:rsid w:val="00874E9F"/>
    <w:rsid w:val="00874F35"/>
    <w:rsid w:val="00874F69"/>
    <w:rsid w:val="00874F86"/>
    <w:rsid w:val="00874F9C"/>
    <w:rsid w:val="00874FF1"/>
    <w:rsid w:val="00874FF6"/>
    <w:rsid w:val="00874FFF"/>
    <w:rsid w:val="00875066"/>
    <w:rsid w:val="008750A1"/>
    <w:rsid w:val="0087516C"/>
    <w:rsid w:val="008752C2"/>
    <w:rsid w:val="008753C9"/>
    <w:rsid w:val="00875461"/>
    <w:rsid w:val="008754AC"/>
    <w:rsid w:val="008754D8"/>
    <w:rsid w:val="00875508"/>
    <w:rsid w:val="008755CA"/>
    <w:rsid w:val="008755FC"/>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BD"/>
    <w:rsid w:val="00876A61"/>
    <w:rsid w:val="00876AEE"/>
    <w:rsid w:val="00876B0E"/>
    <w:rsid w:val="00876C5E"/>
    <w:rsid w:val="00876CB0"/>
    <w:rsid w:val="00876D43"/>
    <w:rsid w:val="00876E33"/>
    <w:rsid w:val="00876E61"/>
    <w:rsid w:val="00876F86"/>
    <w:rsid w:val="0087708B"/>
    <w:rsid w:val="00877103"/>
    <w:rsid w:val="0087715F"/>
    <w:rsid w:val="008771C0"/>
    <w:rsid w:val="0087724B"/>
    <w:rsid w:val="0087725A"/>
    <w:rsid w:val="00877280"/>
    <w:rsid w:val="00877336"/>
    <w:rsid w:val="008773D7"/>
    <w:rsid w:val="0087744E"/>
    <w:rsid w:val="008774C1"/>
    <w:rsid w:val="0087755B"/>
    <w:rsid w:val="00877566"/>
    <w:rsid w:val="00877624"/>
    <w:rsid w:val="00877684"/>
    <w:rsid w:val="008776A6"/>
    <w:rsid w:val="008776C2"/>
    <w:rsid w:val="0087775D"/>
    <w:rsid w:val="00877804"/>
    <w:rsid w:val="0087780B"/>
    <w:rsid w:val="00877A0C"/>
    <w:rsid w:val="00877A1E"/>
    <w:rsid w:val="00877A90"/>
    <w:rsid w:val="00877ACB"/>
    <w:rsid w:val="00877B3F"/>
    <w:rsid w:val="00877BC2"/>
    <w:rsid w:val="00877BEB"/>
    <w:rsid w:val="00877C44"/>
    <w:rsid w:val="00877D06"/>
    <w:rsid w:val="00877D65"/>
    <w:rsid w:val="00877D72"/>
    <w:rsid w:val="00877DFE"/>
    <w:rsid w:val="00877E89"/>
    <w:rsid w:val="00877F16"/>
    <w:rsid w:val="00877F7C"/>
    <w:rsid w:val="008800D5"/>
    <w:rsid w:val="008800F0"/>
    <w:rsid w:val="0088011A"/>
    <w:rsid w:val="008801E1"/>
    <w:rsid w:val="008801EA"/>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D4"/>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2FC"/>
    <w:rsid w:val="0088231C"/>
    <w:rsid w:val="0088234D"/>
    <w:rsid w:val="008823A8"/>
    <w:rsid w:val="008823BF"/>
    <w:rsid w:val="008823C4"/>
    <w:rsid w:val="0088243C"/>
    <w:rsid w:val="00882555"/>
    <w:rsid w:val="0088255F"/>
    <w:rsid w:val="0088269D"/>
    <w:rsid w:val="008826A5"/>
    <w:rsid w:val="00882723"/>
    <w:rsid w:val="008827A9"/>
    <w:rsid w:val="008827F9"/>
    <w:rsid w:val="0088290D"/>
    <w:rsid w:val="00882965"/>
    <w:rsid w:val="0088298C"/>
    <w:rsid w:val="00882A4D"/>
    <w:rsid w:val="00882A82"/>
    <w:rsid w:val="00882A8B"/>
    <w:rsid w:val="00882B11"/>
    <w:rsid w:val="00882B86"/>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9E5"/>
    <w:rsid w:val="00883A3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63C"/>
    <w:rsid w:val="008847B1"/>
    <w:rsid w:val="008847BD"/>
    <w:rsid w:val="0088488E"/>
    <w:rsid w:val="00884904"/>
    <w:rsid w:val="0088497A"/>
    <w:rsid w:val="008849D3"/>
    <w:rsid w:val="008849DA"/>
    <w:rsid w:val="00884B0D"/>
    <w:rsid w:val="00884BBE"/>
    <w:rsid w:val="00884BCE"/>
    <w:rsid w:val="00884BF4"/>
    <w:rsid w:val="00884C12"/>
    <w:rsid w:val="00884C16"/>
    <w:rsid w:val="00884D75"/>
    <w:rsid w:val="00884DA0"/>
    <w:rsid w:val="00884DAC"/>
    <w:rsid w:val="00884E3E"/>
    <w:rsid w:val="00884E6C"/>
    <w:rsid w:val="00884F06"/>
    <w:rsid w:val="00884F35"/>
    <w:rsid w:val="00884F5A"/>
    <w:rsid w:val="00884F8B"/>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73"/>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D2"/>
    <w:rsid w:val="00887430"/>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2F"/>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E2"/>
    <w:rsid w:val="008908F9"/>
    <w:rsid w:val="00890945"/>
    <w:rsid w:val="0089098A"/>
    <w:rsid w:val="008909F9"/>
    <w:rsid w:val="00890A1E"/>
    <w:rsid w:val="00890A60"/>
    <w:rsid w:val="00890ADF"/>
    <w:rsid w:val="00890B80"/>
    <w:rsid w:val="00890BE9"/>
    <w:rsid w:val="00890BEF"/>
    <w:rsid w:val="00890C26"/>
    <w:rsid w:val="00890C51"/>
    <w:rsid w:val="00890C52"/>
    <w:rsid w:val="00890CB8"/>
    <w:rsid w:val="00890D21"/>
    <w:rsid w:val="00890D5F"/>
    <w:rsid w:val="00890DFF"/>
    <w:rsid w:val="00890E2D"/>
    <w:rsid w:val="00890E38"/>
    <w:rsid w:val="00890E8D"/>
    <w:rsid w:val="00890F2F"/>
    <w:rsid w:val="00890F4C"/>
    <w:rsid w:val="00890F5D"/>
    <w:rsid w:val="00890FD0"/>
    <w:rsid w:val="00890FE3"/>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6F"/>
    <w:rsid w:val="00891BCA"/>
    <w:rsid w:val="00891BCF"/>
    <w:rsid w:val="00891C06"/>
    <w:rsid w:val="00891C13"/>
    <w:rsid w:val="00891C38"/>
    <w:rsid w:val="00891CF4"/>
    <w:rsid w:val="00891D0B"/>
    <w:rsid w:val="00891DFF"/>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3027"/>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B7"/>
    <w:rsid w:val="00893AF0"/>
    <w:rsid w:val="00893AF3"/>
    <w:rsid w:val="00893B35"/>
    <w:rsid w:val="00893B98"/>
    <w:rsid w:val="00893C2D"/>
    <w:rsid w:val="00893C65"/>
    <w:rsid w:val="00893CA6"/>
    <w:rsid w:val="00893CCD"/>
    <w:rsid w:val="00893D18"/>
    <w:rsid w:val="00893D48"/>
    <w:rsid w:val="00893D4D"/>
    <w:rsid w:val="00893D7F"/>
    <w:rsid w:val="00893E03"/>
    <w:rsid w:val="00893F24"/>
    <w:rsid w:val="00893F65"/>
    <w:rsid w:val="00893FB4"/>
    <w:rsid w:val="00893FD9"/>
    <w:rsid w:val="00894029"/>
    <w:rsid w:val="00894045"/>
    <w:rsid w:val="008940E5"/>
    <w:rsid w:val="008941A2"/>
    <w:rsid w:val="008941C8"/>
    <w:rsid w:val="008941E9"/>
    <w:rsid w:val="00894206"/>
    <w:rsid w:val="0089422A"/>
    <w:rsid w:val="0089425E"/>
    <w:rsid w:val="00894280"/>
    <w:rsid w:val="008942A5"/>
    <w:rsid w:val="008943C7"/>
    <w:rsid w:val="008943E0"/>
    <w:rsid w:val="0089452D"/>
    <w:rsid w:val="0089465B"/>
    <w:rsid w:val="0089474B"/>
    <w:rsid w:val="00894809"/>
    <w:rsid w:val="00894833"/>
    <w:rsid w:val="00894877"/>
    <w:rsid w:val="00894931"/>
    <w:rsid w:val="0089493E"/>
    <w:rsid w:val="00894976"/>
    <w:rsid w:val="00894A1F"/>
    <w:rsid w:val="00894AF0"/>
    <w:rsid w:val="00894BA3"/>
    <w:rsid w:val="00894C08"/>
    <w:rsid w:val="00894CFF"/>
    <w:rsid w:val="00894DDA"/>
    <w:rsid w:val="00894E13"/>
    <w:rsid w:val="00894E3A"/>
    <w:rsid w:val="00894F09"/>
    <w:rsid w:val="00894F88"/>
    <w:rsid w:val="00894FC2"/>
    <w:rsid w:val="00894FEA"/>
    <w:rsid w:val="00895013"/>
    <w:rsid w:val="0089523F"/>
    <w:rsid w:val="008952ED"/>
    <w:rsid w:val="00895301"/>
    <w:rsid w:val="0089536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4C"/>
    <w:rsid w:val="00895E72"/>
    <w:rsid w:val="00895EC2"/>
    <w:rsid w:val="00895EE8"/>
    <w:rsid w:val="008960D8"/>
    <w:rsid w:val="00896117"/>
    <w:rsid w:val="00896195"/>
    <w:rsid w:val="00896317"/>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14"/>
    <w:rsid w:val="00896D6B"/>
    <w:rsid w:val="00896D86"/>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EA"/>
    <w:rsid w:val="00897C48"/>
    <w:rsid w:val="00897C87"/>
    <w:rsid w:val="00897C9A"/>
    <w:rsid w:val="00897CA8"/>
    <w:rsid w:val="00897CB1"/>
    <w:rsid w:val="00897CB2"/>
    <w:rsid w:val="00897E18"/>
    <w:rsid w:val="00897E34"/>
    <w:rsid w:val="00897F02"/>
    <w:rsid w:val="00897F7F"/>
    <w:rsid w:val="00897FA5"/>
    <w:rsid w:val="008A004F"/>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261"/>
    <w:rsid w:val="008A12D7"/>
    <w:rsid w:val="008A1319"/>
    <w:rsid w:val="008A1325"/>
    <w:rsid w:val="008A138B"/>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56"/>
    <w:rsid w:val="008A3128"/>
    <w:rsid w:val="008A3216"/>
    <w:rsid w:val="008A3316"/>
    <w:rsid w:val="008A33B8"/>
    <w:rsid w:val="008A3467"/>
    <w:rsid w:val="008A34C4"/>
    <w:rsid w:val="008A34D2"/>
    <w:rsid w:val="008A351B"/>
    <w:rsid w:val="008A35A0"/>
    <w:rsid w:val="008A3673"/>
    <w:rsid w:val="008A36A3"/>
    <w:rsid w:val="008A36CE"/>
    <w:rsid w:val="008A3720"/>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59"/>
    <w:rsid w:val="008A4CDC"/>
    <w:rsid w:val="008A4D2B"/>
    <w:rsid w:val="008A4D54"/>
    <w:rsid w:val="008A4D66"/>
    <w:rsid w:val="008A4D84"/>
    <w:rsid w:val="008A4DE6"/>
    <w:rsid w:val="008A4E09"/>
    <w:rsid w:val="008A4E82"/>
    <w:rsid w:val="008A4EF3"/>
    <w:rsid w:val="008A4F04"/>
    <w:rsid w:val="008A500F"/>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C0"/>
    <w:rsid w:val="008A5AF1"/>
    <w:rsid w:val="008A5B34"/>
    <w:rsid w:val="008A5B79"/>
    <w:rsid w:val="008A5BA6"/>
    <w:rsid w:val="008A5BE1"/>
    <w:rsid w:val="008A5C56"/>
    <w:rsid w:val="008A5C84"/>
    <w:rsid w:val="008A5E28"/>
    <w:rsid w:val="008A5E45"/>
    <w:rsid w:val="008A5F2C"/>
    <w:rsid w:val="008A5FFB"/>
    <w:rsid w:val="008A604D"/>
    <w:rsid w:val="008A610C"/>
    <w:rsid w:val="008A6183"/>
    <w:rsid w:val="008A6209"/>
    <w:rsid w:val="008A62DE"/>
    <w:rsid w:val="008A6309"/>
    <w:rsid w:val="008A6402"/>
    <w:rsid w:val="008A642A"/>
    <w:rsid w:val="008A6453"/>
    <w:rsid w:val="008A6498"/>
    <w:rsid w:val="008A67AB"/>
    <w:rsid w:val="008A67F4"/>
    <w:rsid w:val="008A6805"/>
    <w:rsid w:val="008A682D"/>
    <w:rsid w:val="008A6836"/>
    <w:rsid w:val="008A6918"/>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F5"/>
    <w:rsid w:val="008B002C"/>
    <w:rsid w:val="008B007C"/>
    <w:rsid w:val="008B009F"/>
    <w:rsid w:val="008B00B2"/>
    <w:rsid w:val="008B00C9"/>
    <w:rsid w:val="008B00CD"/>
    <w:rsid w:val="008B010A"/>
    <w:rsid w:val="008B0128"/>
    <w:rsid w:val="008B0201"/>
    <w:rsid w:val="008B0311"/>
    <w:rsid w:val="008B03BC"/>
    <w:rsid w:val="008B04F3"/>
    <w:rsid w:val="008B0523"/>
    <w:rsid w:val="008B05E5"/>
    <w:rsid w:val="008B06B7"/>
    <w:rsid w:val="008B0747"/>
    <w:rsid w:val="008B0909"/>
    <w:rsid w:val="008B0954"/>
    <w:rsid w:val="008B0983"/>
    <w:rsid w:val="008B098A"/>
    <w:rsid w:val="008B099F"/>
    <w:rsid w:val="008B09BE"/>
    <w:rsid w:val="008B0AA2"/>
    <w:rsid w:val="008B0E06"/>
    <w:rsid w:val="008B0E35"/>
    <w:rsid w:val="008B0E41"/>
    <w:rsid w:val="008B0E7A"/>
    <w:rsid w:val="008B0F23"/>
    <w:rsid w:val="008B0FD8"/>
    <w:rsid w:val="008B1005"/>
    <w:rsid w:val="008B103A"/>
    <w:rsid w:val="008B103C"/>
    <w:rsid w:val="008B10F2"/>
    <w:rsid w:val="008B1185"/>
    <w:rsid w:val="008B1192"/>
    <w:rsid w:val="008B11C4"/>
    <w:rsid w:val="008B1213"/>
    <w:rsid w:val="008B1377"/>
    <w:rsid w:val="008B13B2"/>
    <w:rsid w:val="008B14AA"/>
    <w:rsid w:val="008B14E3"/>
    <w:rsid w:val="008B1523"/>
    <w:rsid w:val="008B15F7"/>
    <w:rsid w:val="008B1627"/>
    <w:rsid w:val="008B16A0"/>
    <w:rsid w:val="008B16A4"/>
    <w:rsid w:val="008B1830"/>
    <w:rsid w:val="008B184A"/>
    <w:rsid w:val="008B18EC"/>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44"/>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D6"/>
    <w:rsid w:val="008B2B72"/>
    <w:rsid w:val="008B2B77"/>
    <w:rsid w:val="008B2C3E"/>
    <w:rsid w:val="008B2D21"/>
    <w:rsid w:val="008B2D3E"/>
    <w:rsid w:val="008B2E29"/>
    <w:rsid w:val="008B2E59"/>
    <w:rsid w:val="008B2F69"/>
    <w:rsid w:val="008B2F6B"/>
    <w:rsid w:val="008B2F70"/>
    <w:rsid w:val="008B2FE3"/>
    <w:rsid w:val="008B3020"/>
    <w:rsid w:val="008B30AF"/>
    <w:rsid w:val="008B3168"/>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B"/>
    <w:rsid w:val="008B44EF"/>
    <w:rsid w:val="008B45E9"/>
    <w:rsid w:val="008B4616"/>
    <w:rsid w:val="008B4636"/>
    <w:rsid w:val="008B463D"/>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75"/>
    <w:rsid w:val="008B66CB"/>
    <w:rsid w:val="008B66E4"/>
    <w:rsid w:val="008B6733"/>
    <w:rsid w:val="008B6778"/>
    <w:rsid w:val="008B6854"/>
    <w:rsid w:val="008B6891"/>
    <w:rsid w:val="008B6912"/>
    <w:rsid w:val="008B69B6"/>
    <w:rsid w:val="008B69FE"/>
    <w:rsid w:val="008B6A3F"/>
    <w:rsid w:val="008B6AD8"/>
    <w:rsid w:val="008B6B3D"/>
    <w:rsid w:val="008B6B7E"/>
    <w:rsid w:val="008B6C28"/>
    <w:rsid w:val="008B6CE5"/>
    <w:rsid w:val="008B6D05"/>
    <w:rsid w:val="008B6D12"/>
    <w:rsid w:val="008B6F0F"/>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504"/>
    <w:rsid w:val="008B7585"/>
    <w:rsid w:val="008B75C1"/>
    <w:rsid w:val="008B7716"/>
    <w:rsid w:val="008B7735"/>
    <w:rsid w:val="008B7752"/>
    <w:rsid w:val="008B7754"/>
    <w:rsid w:val="008B7773"/>
    <w:rsid w:val="008B77A1"/>
    <w:rsid w:val="008B77CE"/>
    <w:rsid w:val="008B783F"/>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6A0"/>
    <w:rsid w:val="008C1727"/>
    <w:rsid w:val="008C1781"/>
    <w:rsid w:val="008C178D"/>
    <w:rsid w:val="008C17A2"/>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ECE"/>
    <w:rsid w:val="008C2F33"/>
    <w:rsid w:val="008C2F75"/>
    <w:rsid w:val="008C2F8F"/>
    <w:rsid w:val="008C2FA6"/>
    <w:rsid w:val="008C2FBC"/>
    <w:rsid w:val="008C2FE1"/>
    <w:rsid w:val="008C3071"/>
    <w:rsid w:val="008C30B1"/>
    <w:rsid w:val="008C30D4"/>
    <w:rsid w:val="008C30F6"/>
    <w:rsid w:val="008C31BE"/>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56"/>
    <w:rsid w:val="008C3C26"/>
    <w:rsid w:val="008C3C65"/>
    <w:rsid w:val="008C3CBA"/>
    <w:rsid w:val="008C3CC6"/>
    <w:rsid w:val="008C3CD0"/>
    <w:rsid w:val="008C3DA0"/>
    <w:rsid w:val="008C3E71"/>
    <w:rsid w:val="008C3E85"/>
    <w:rsid w:val="008C3F30"/>
    <w:rsid w:val="008C3FCD"/>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676"/>
    <w:rsid w:val="008C48FF"/>
    <w:rsid w:val="008C4A3B"/>
    <w:rsid w:val="008C4A53"/>
    <w:rsid w:val="008C4AC3"/>
    <w:rsid w:val="008C4B66"/>
    <w:rsid w:val="008C4CF0"/>
    <w:rsid w:val="008C4DFE"/>
    <w:rsid w:val="008C4E67"/>
    <w:rsid w:val="008C4F3B"/>
    <w:rsid w:val="008C4FC8"/>
    <w:rsid w:val="008C50FD"/>
    <w:rsid w:val="008C513B"/>
    <w:rsid w:val="008C513C"/>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E6"/>
    <w:rsid w:val="008C58CC"/>
    <w:rsid w:val="008C58D5"/>
    <w:rsid w:val="008C590D"/>
    <w:rsid w:val="008C5926"/>
    <w:rsid w:val="008C5A19"/>
    <w:rsid w:val="008C5A77"/>
    <w:rsid w:val="008C5A87"/>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9C7"/>
    <w:rsid w:val="008C6A08"/>
    <w:rsid w:val="008C6A19"/>
    <w:rsid w:val="008C6A44"/>
    <w:rsid w:val="008C6AD7"/>
    <w:rsid w:val="008C6B03"/>
    <w:rsid w:val="008C6B6D"/>
    <w:rsid w:val="008C6C01"/>
    <w:rsid w:val="008C6C25"/>
    <w:rsid w:val="008C6CF9"/>
    <w:rsid w:val="008C6D3E"/>
    <w:rsid w:val="008C6D94"/>
    <w:rsid w:val="008C6E73"/>
    <w:rsid w:val="008C6F4E"/>
    <w:rsid w:val="008C711C"/>
    <w:rsid w:val="008C712E"/>
    <w:rsid w:val="008C717F"/>
    <w:rsid w:val="008C726F"/>
    <w:rsid w:val="008C72CD"/>
    <w:rsid w:val="008C7349"/>
    <w:rsid w:val="008C747B"/>
    <w:rsid w:val="008C74A0"/>
    <w:rsid w:val="008C74D5"/>
    <w:rsid w:val="008C7517"/>
    <w:rsid w:val="008C757A"/>
    <w:rsid w:val="008C7591"/>
    <w:rsid w:val="008C75A6"/>
    <w:rsid w:val="008C75E6"/>
    <w:rsid w:val="008C76A3"/>
    <w:rsid w:val="008C76E7"/>
    <w:rsid w:val="008C77E6"/>
    <w:rsid w:val="008C77EA"/>
    <w:rsid w:val="008C77EB"/>
    <w:rsid w:val="008C7875"/>
    <w:rsid w:val="008C78F4"/>
    <w:rsid w:val="008C79C5"/>
    <w:rsid w:val="008C79F0"/>
    <w:rsid w:val="008C7A8A"/>
    <w:rsid w:val="008C7BC6"/>
    <w:rsid w:val="008C7C40"/>
    <w:rsid w:val="008C7D25"/>
    <w:rsid w:val="008C7D2F"/>
    <w:rsid w:val="008C7D31"/>
    <w:rsid w:val="008C7D52"/>
    <w:rsid w:val="008C7DD6"/>
    <w:rsid w:val="008C7F1F"/>
    <w:rsid w:val="008C7F41"/>
    <w:rsid w:val="008C7F8C"/>
    <w:rsid w:val="008C7F90"/>
    <w:rsid w:val="008C7F98"/>
    <w:rsid w:val="008D003D"/>
    <w:rsid w:val="008D0197"/>
    <w:rsid w:val="008D01FF"/>
    <w:rsid w:val="008D0251"/>
    <w:rsid w:val="008D0463"/>
    <w:rsid w:val="008D04E2"/>
    <w:rsid w:val="008D059B"/>
    <w:rsid w:val="008D0626"/>
    <w:rsid w:val="008D064B"/>
    <w:rsid w:val="008D080D"/>
    <w:rsid w:val="008D0862"/>
    <w:rsid w:val="008D0875"/>
    <w:rsid w:val="008D08A3"/>
    <w:rsid w:val="008D0934"/>
    <w:rsid w:val="008D09B5"/>
    <w:rsid w:val="008D09FC"/>
    <w:rsid w:val="008D0A03"/>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CDC"/>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171"/>
    <w:rsid w:val="008D21C3"/>
    <w:rsid w:val="008D226C"/>
    <w:rsid w:val="008D2273"/>
    <w:rsid w:val="008D23C5"/>
    <w:rsid w:val="008D23C6"/>
    <w:rsid w:val="008D23CF"/>
    <w:rsid w:val="008D240E"/>
    <w:rsid w:val="008D2438"/>
    <w:rsid w:val="008D247D"/>
    <w:rsid w:val="008D2580"/>
    <w:rsid w:val="008D2585"/>
    <w:rsid w:val="008D2653"/>
    <w:rsid w:val="008D26F1"/>
    <w:rsid w:val="008D270C"/>
    <w:rsid w:val="008D2774"/>
    <w:rsid w:val="008D28C0"/>
    <w:rsid w:val="008D28DB"/>
    <w:rsid w:val="008D28DF"/>
    <w:rsid w:val="008D294B"/>
    <w:rsid w:val="008D2A08"/>
    <w:rsid w:val="008D2A59"/>
    <w:rsid w:val="008D2ACB"/>
    <w:rsid w:val="008D2BAA"/>
    <w:rsid w:val="008D2BBC"/>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2FFE"/>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1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8F"/>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50"/>
    <w:rsid w:val="008D51BC"/>
    <w:rsid w:val="008D51D9"/>
    <w:rsid w:val="008D52C0"/>
    <w:rsid w:val="008D5388"/>
    <w:rsid w:val="008D5550"/>
    <w:rsid w:val="008D555A"/>
    <w:rsid w:val="008D55AA"/>
    <w:rsid w:val="008D55FB"/>
    <w:rsid w:val="008D5656"/>
    <w:rsid w:val="008D5682"/>
    <w:rsid w:val="008D56C3"/>
    <w:rsid w:val="008D56DC"/>
    <w:rsid w:val="008D5734"/>
    <w:rsid w:val="008D581B"/>
    <w:rsid w:val="008D5897"/>
    <w:rsid w:val="008D58D1"/>
    <w:rsid w:val="008D58FD"/>
    <w:rsid w:val="008D594D"/>
    <w:rsid w:val="008D598F"/>
    <w:rsid w:val="008D599E"/>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76"/>
    <w:rsid w:val="008D5FA0"/>
    <w:rsid w:val="008D5FAB"/>
    <w:rsid w:val="008D5FE3"/>
    <w:rsid w:val="008D60C0"/>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AB"/>
    <w:rsid w:val="008D69E3"/>
    <w:rsid w:val="008D6A39"/>
    <w:rsid w:val="008D6B45"/>
    <w:rsid w:val="008D6B72"/>
    <w:rsid w:val="008D6BA8"/>
    <w:rsid w:val="008D6BFE"/>
    <w:rsid w:val="008D6C5F"/>
    <w:rsid w:val="008D6CB2"/>
    <w:rsid w:val="008D6CF0"/>
    <w:rsid w:val="008D6CFC"/>
    <w:rsid w:val="008D6EF9"/>
    <w:rsid w:val="008D6F16"/>
    <w:rsid w:val="008D6F82"/>
    <w:rsid w:val="008D6FB4"/>
    <w:rsid w:val="008D6FD6"/>
    <w:rsid w:val="008D703C"/>
    <w:rsid w:val="008D704B"/>
    <w:rsid w:val="008D70FE"/>
    <w:rsid w:val="008D713E"/>
    <w:rsid w:val="008D71D3"/>
    <w:rsid w:val="008D71D5"/>
    <w:rsid w:val="008D7204"/>
    <w:rsid w:val="008D72B5"/>
    <w:rsid w:val="008D72B8"/>
    <w:rsid w:val="008D7329"/>
    <w:rsid w:val="008D7332"/>
    <w:rsid w:val="008D7382"/>
    <w:rsid w:val="008D7389"/>
    <w:rsid w:val="008D748A"/>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815"/>
    <w:rsid w:val="008E08C4"/>
    <w:rsid w:val="008E08EB"/>
    <w:rsid w:val="008E09A8"/>
    <w:rsid w:val="008E09AF"/>
    <w:rsid w:val="008E09EA"/>
    <w:rsid w:val="008E0A2D"/>
    <w:rsid w:val="008E0A69"/>
    <w:rsid w:val="008E0B8A"/>
    <w:rsid w:val="008E0B98"/>
    <w:rsid w:val="008E0BAE"/>
    <w:rsid w:val="008E0BCE"/>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592"/>
    <w:rsid w:val="008E26C5"/>
    <w:rsid w:val="008E2786"/>
    <w:rsid w:val="008E27D3"/>
    <w:rsid w:val="008E293F"/>
    <w:rsid w:val="008E296A"/>
    <w:rsid w:val="008E299D"/>
    <w:rsid w:val="008E29BE"/>
    <w:rsid w:val="008E2A63"/>
    <w:rsid w:val="008E2A68"/>
    <w:rsid w:val="008E2B01"/>
    <w:rsid w:val="008E2B08"/>
    <w:rsid w:val="008E2B97"/>
    <w:rsid w:val="008E2B9E"/>
    <w:rsid w:val="008E2BAB"/>
    <w:rsid w:val="008E2BB8"/>
    <w:rsid w:val="008E2BD1"/>
    <w:rsid w:val="008E2BEE"/>
    <w:rsid w:val="008E2BF6"/>
    <w:rsid w:val="008E2C09"/>
    <w:rsid w:val="008E2DC0"/>
    <w:rsid w:val="008E2DF0"/>
    <w:rsid w:val="008E2E23"/>
    <w:rsid w:val="008E2E39"/>
    <w:rsid w:val="008E2E60"/>
    <w:rsid w:val="008E2E9C"/>
    <w:rsid w:val="008E2FB1"/>
    <w:rsid w:val="008E2FCC"/>
    <w:rsid w:val="008E3045"/>
    <w:rsid w:val="008E305A"/>
    <w:rsid w:val="008E30C8"/>
    <w:rsid w:val="008E30CD"/>
    <w:rsid w:val="008E30DC"/>
    <w:rsid w:val="008E32D4"/>
    <w:rsid w:val="008E3385"/>
    <w:rsid w:val="008E33F0"/>
    <w:rsid w:val="008E356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E5"/>
    <w:rsid w:val="008E43F5"/>
    <w:rsid w:val="008E4487"/>
    <w:rsid w:val="008E448B"/>
    <w:rsid w:val="008E4511"/>
    <w:rsid w:val="008E4550"/>
    <w:rsid w:val="008E45B8"/>
    <w:rsid w:val="008E45D4"/>
    <w:rsid w:val="008E4660"/>
    <w:rsid w:val="008E46C8"/>
    <w:rsid w:val="008E46D2"/>
    <w:rsid w:val="008E473C"/>
    <w:rsid w:val="008E4741"/>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120"/>
    <w:rsid w:val="008E5127"/>
    <w:rsid w:val="008E5185"/>
    <w:rsid w:val="008E51B6"/>
    <w:rsid w:val="008E520C"/>
    <w:rsid w:val="008E5259"/>
    <w:rsid w:val="008E529C"/>
    <w:rsid w:val="008E52B8"/>
    <w:rsid w:val="008E52BB"/>
    <w:rsid w:val="008E532E"/>
    <w:rsid w:val="008E534A"/>
    <w:rsid w:val="008E534F"/>
    <w:rsid w:val="008E53D2"/>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5"/>
    <w:rsid w:val="008E5AAC"/>
    <w:rsid w:val="008E5B59"/>
    <w:rsid w:val="008E5BF6"/>
    <w:rsid w:val="008E5C9B"/>
    <w:rsid w:val="008E5CB8"/>
    <w:rsid w:val="008E5D47"/>
    <w:rsid w:val="008E5D9E"/>
    <w:rsid w:val="008E5DD5"/>
    <w:rsid w:val="008E5E04"/>
    <w:rsid w:val="008E5ED7"/>
    <w:rsid w:val="008E5F6F"/>
    <w:rsid w:val="008E5F9A"/>
    <w:rsid w:val="008E6010"/>
    <w:rsid w:val="008E6042"/>
    <w:rsid w:val="008E6073"/>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EB4"/>
    <w:rsid w:val="008E6F22"/>
    <w:rsid w:val="008E6F58"/>
    <w:rsid w:val="008E6F6A"/>
    <w:rsid w:val="008E6FC2"/>
    <w:rsid w:val="008E6FCC"/>
    <w:rsid w:val="008E6FF3"/>
    <w:rsid w:val="008E71D5"/>
    <w:rsid w:val="008E727E"/>
    <w:rsid w:val="008E7293"/>
    <w:rsid w:val="008E72E7"/>
    <w:rsid w:val="008E72FC"/>
    <w:rsid w:val="008E7332"/>
    <w:rsid w:val="008E733D"/>
    <w:rsid w:val="008E73D0"/>
    <w:rsid w:val="008E73D4"/>
    <w:rsid w:val="008E73FB"/>
    <w:rsid w:val="008E7407"/>
    <w:rsid w:val="008E7424"/>
    <w:rsid w:val="008E743D"/>
    <w:rsid w:val="008E7576"/>
    <w:rsid w:val="008E7583"/>
    <w:rsid w:val="008E75D7"/>
    <w:rsid w:val="008E75EB"/>
    <w:rsid w:val="008E771B"/>
    <w:rsid w:val="008E771D"/>
    <w:rsid w:val="008E7751"/>
    <w:rsid w:val="008E777C"/>
    <w:rsid w:val="008E782E"/>
    <w:rsid w:val="008E7833"/>
    <w:rsid w:val="008E7849"/>
    <w:rsid w:val="008E7878"/>
    <w:rsid w:val="008E78A6"/>
    <w:rsid w:val="008E78C4"/>
    <w:rsid w:val="008E7905"/>
    <w:rsid w:val="008E7923"/>
    <w:rsid w:val="008E797F"/>
    <w:rsid w:val="008E798D"/>
    <w:rsid w:val="008E79F8"/>
    <w:rsid w:val="008E7A40"/>
    <w:rsid w:val="008E7B08"/>
    <w:rsid w:val="008E7BDE"/>
    <w:rsid w:val="008E7D10"/>
    <w:rsid w:val="008E7E0E"/>
    <w:rsid w:val="008E7E19"/>
    <w:rsid w:val="008E7E68"/>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46E"/>
    <w:rsid w:val="008F0517"/>
    <w:rsid w:val="008F0580"/>
    <w:rsid w:val="008F0640"/>
    <w:rsid w:val="008F06E6"/>
    <w:rsid w:val="008F07B8"/>
    <w:rsid w:val="008F07F8"/>
    <w:rsid w:val="008F08CF"/>
    <w:rsid w:val="008F0A26"/>
    <w:rsid w:val="008F0A5B"/>
    <w:rsid w:val="008F0ACC"/>
    <w:rsid w:val="008F0B70"/>
    <w:rsid w:val="008F0D4E"/>
    <w:rsid w:val="008F0DFC"/>
    <w:rsid w:val="008F0E50"/>
    <w:rsid w:val="008F0E5D"/>
    <w:rsid w:val="008F0EB7"/>
    <w:rsid w:val="008F0EC7"/>
    <w:rsid w:val="008F0F13"/>
    <w:rsid w:val="008F1091"/>
    <w:rsid w:val="008F10D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4D"/>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BF5"/>
    <w:rsid w:val="008F2D5D"/>
    <w:rsid w:val="008F2D8A"/>
    <w:rsid w:val="008F2E71"/>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3A"/>
    <w:rsid w:val="008F364A"/>
    <w:rsid w:val="008F3678"/>
    <w:rsid w:val="008F3685"/>
    <w:rsid w:val="008F368A"/>
    <w:rsid w:val="008F3709"/>
    <w:rsid w:val="008F3847"/>
    <w:rsid w:val="008F385F"/>
    <w:rsid w:val="008F38D0"/>
    <w:rsid w:val="008F38F3"/>
    <w:rsid w:val="008F397B"/>
    <w:rsid w:val="008F3A0F"/>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A2"/>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EC3"/>
    <w:rsid w:val="008F4ED1"/>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7"/>
    <w:rsid w:val="009004FE"/>
    <w:rsid w:val="0090056D"/>
    <w:rsid w:val="00900768"/>
    <w:rsid w:val="00900781"/>
    <w:rsid w:val="00900846"/>
    <w:rsid w:val="00900904"/>
    <w:rsid w:val="00900917"/>
    <w:rsid w:val="009009A0"/>
    <w:rsid w:val="009009A3"/>
    <w:rsid w:val="00900A2E"/>
    <w:rsid w:val="00900A31"/>
    <w:rsid w:val="00900A42"/>
    <w:rsid w:val="00900A47"/>
    <w:rsid w:val="00900AA1"/>
    <w:rsid w:val="00900AED"/>
    <w:rsid w:val="00900AFB"/>
    <w:rsid w:val="00900BFA"/>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5D7"/>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20"/>
    <w:rsid w:val="009025F3"/>
    <w:rsid w:val="0090268A"/>
    <w:rsid w:val="009026B2"/>
    <w:rsid w:val="009026C0"/>
    <w:rsid w:val="009026CB"/>
    <w:rsid w:val="00902741"/>
    <w:rsid w:val="0090279A"/>
    <w:rsid w:val="009027AC"/>
    <w:rsid w:val="009027C3"/>
    <w:rsid w:val="00902864"/>
    <w:rsid w:val="00902879"/>
    <w:rsid w:val="00902888"/>
    <w:rsid w:val="0090290D"/>
    <w:rsid w:val="0090295F"/>
    <w:rsid w:val="009029B3"/>
    <w:rsid w:val="009029C7"/>
    <w:rsid w:val="00902B3C"/>
    <w:rsid w:val="00902B91"/>
    <w:rsid w:val="00902C09"/>
    <w:rsid w:val="00902C73"/>
    <w:rsid w:val="00902CBC"/>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C93"/>
    <w:rsid w:val="00903D33"/>
    <w:rsid w:val="00903D7F"/>
    <w:rsid w:val="00903D9D"/>
    <w:rsid w:val="00903E80"/>
    <w:rsid w:val="00903FE0"/>
    <w:rsid w:val="00903FF4"/>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44"/>
    <w:rsid w:val="00904683"/>
    <w:rsid w:val="0090472E"/>
    <w:rsid w:val="00904832"/>
    <w:rsid w:val="0090484E"/>
    <w:rsid w:val="00904866"/>
    <w:rsid w:val="00904872"/>
    <w:rsid w:val="009048E2"/>
    <w:rsid w:val="00904928"/>
    <w:rsid w:val="00904933"/>
    <w:rsid w:val="0090494D"/>
    <w:rsid w:val="00904B7A"/>
    <w:rsid w:val="00904BF7"/>
    <w:rsid w:val="00904CC7"/>
    <w:rsid w:val="00904D0E"/>
    <w:rsid w:val="00904D35"/>
    <w:rsid w:val="00904DA6"/>
    <w:rsid w:val="00904DF4"/>
    <w:rsid w:val="00904DFF"/>
    <w:rsid w:val="00904E80"/>
    <w:rsid w:val="00904FD3"/>
    <w:rsid w:val="00904FE1"/>
    <w:rsid w:val="009050CE"/>
    <w:rsid w:val="009051EC"/>
    <w:rsid w:val="00905239"/>
    <w:rsid w:val="00905263"/>
    <w:rsid w:val="0090528B"/>
    <w:rsid w:val="009052AA"/>
    <w:rsid w:val="009052B3"/>
    <w:rsid w:val="009052CA"/>
    <w:rsid w:val="00905331"/>
    <w:rsid w:val="00905456"/>
    <w:rsid w:val="00905486"/>
    <w:rsid w:val="00905545"/>
    <w:rsid w:val="009055CA"/>
    <w:rsid w:val="00905600"/>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565"/>
    <w:rsid w:val="00906652"/>
    <w:rsid w:val="009066D7"/>
    <w:rsid w:val="0090679E"/>
    <w:rsid w:val="009067E2"/>
    <w:rsid w:val="00906802"/>
    <w:rsid w:val="0090687E"/>
    <w:rsid w:val="00906907"/>
    <w:rsid w:val="0090695E"/>
    <w:rsid w:val="00906AC5"/>
    <w:rsid w:val="00906C0E"/>
    <w:rsid w:val="00906C1E"/>
    <w:rsid w:val="00906CBB"/>
    <w:rsid w:val="00906CE8"/>
    <w:rsid w:val="00906E14"/>
    <w:rsid w:val="00906E4C"/>
    <w:rsid w:val="00906F4F"/>
    <w:rsid w:val="0090704C"/>
    <w:rsid w:val="0090709F"/>
    <w:rsid w:val="0090710A"/>
    <w:rsid w:val="009071F7"/>
    <w:rsid w:val="00907312"/>
    <w:rsid w:val="0090733A"/>
    <w:rsid w:val="0090739A"/>
    <w:rsid w:val="00907445"/>
    <w:rsid w:val="00907521"/>
    <w:rsid w:val="0090781E"/>
    <w:rsid w:val="00907832"/>
    <w:rsid w:val="009078AA"/>
    <w:rsid w:val="009078C5"/>
    <w:rsid w:val="00907919"/>
    <w:rsid w:val="00907995"/>
    <w:rsid w:val="00907A52"/>
    <w:rsid w:val="00907ADA"/>
    <w:rsid w:val="00907B4E"/>
    <w:rsid w:val="00907B80"/>
    <w:rsid w:val="00907C48"/>
    <w:rsid w:val="00907C60"/>
    <w:rsid w:val="00907CA1"/>
    <w:rsid w:val="00907D4D"/>
    <w:rsid w:val="00907D79"/>
    <w:rsid w:val="00907DDF"/>
    <w:rsid w:val="00907DE7"/>
    <w:rsid w:val="00907DF8"/>
    <w:rsid w:val="00907DFC"/>
    <w:rsid w:val="00907ED6"/>
    <w:rsid w:val="00907F19"/>
    <w:rsid w:val="00907F7C"/>
    <w:rsid w:val="00907FF1"/>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A"/>
    <w:rsid w:val="0091038F"/>
    <w:rsid w:val="009103C0"/>
    <w:rsid w:val="0091040F"/>
    <w:rsid w:val="0091054C"/>
    <w:rsid w:val="009105AC"/>
    <w:rsid w:val="0091069D"/>
    <w:rsid w:val="009106AF"/>
    <w:rsid w:val="009106E2"/>
    <w:rsid w:val="009106F3"/>
    <w:rsid w:val="009109A3"/>
    <w:rsid w:val="009109F4"/>
    <w:rsid w:val="00910A11"/>
    <w:rsid w:val="00910A5E"/>
    <w:rsid w:val="00910A64"/>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69E"/>
    <w:rsid w:val="009126CD"/>
    <w:rsid w:val="009126D1"/>
    <w:rsid w:val="0091271D"/>
    <w:rsid w:val="0091272A"/>
    <w:rsid w:val="00912744"/>
    <w:rsid w:val="00912773"/>
    <w:rsid w:val="00912829"/>
    <w:rsid w:val="00912878"/>
    <w:rsid w:val="0091292F"/>
    <w:rsid w:val="0091297D"/>
    <w:rsid w:val="009129AF"/>
    <w:rsid w:val="009129B7"/>
    <w:rsid w:val="009129DA"/>
    <w:rsid w:val="00912A6A"/>
    <w:rsid w:val="00912B2A"/>
    <w:rsid w:val="00912B2E"/>
    <w:rsid w:val="00912B50"/>
    <w:rsid w:val="00912C37"/>
    <w:rsid w:val="00912E61"/>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D7"/>
    <w:rsid w:val="009139E9"/>
    <w:rsid w:val="00913A76"/>
    <w:rsid w:val="00913B4B"/>
    <w:rsid w:val="00913C16"/>
    <w:rsid w:val="00913C22"/>
    <w:rsid w:val="00913C32"/>
    <w:rsid w:val="00913CA3"/>
    <w:rsid w:val="00913D41"/>
    <w:rsid w:val="00913D53"/>
    <w:rsid w:val="00913DB7"/>
    <w:rsid w:val="00913DF8"/>
    <w:rsid w:val="00913EA3"/>
    <w:rsid w:val="00913F00"/>
    <w:rsid w:val="00913F76"/>
    <w:rsid w:val="0091407B"/>
    <w:rsid w:val="009140D5"/>
    <w:rsid w:val="009140F5"/>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17"/>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797"/>
    <w:rsid w:val="00917835"/>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7B"/>
    <w:rsid w:val="0092159E"/>
    <w:rsid w:val="00921737"/>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43"/>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FA"/>
    <w:rsid w:val="00923334"/>
    <w:rsid w:val="00923360"/>
    <w:rsid w:val="00923397"/>
    <w:rsid w:val="00923433"/>
    <w:rsid w:val="00923441"/>
    <w:rsid w:val="00923503"/>
    <w:rsid w:val="0092366E"/>
    <w:rsid w:val="0092367F"/>
    <w:rsid w:val="0092372B"/>
    <w:rsid w:val="00923743"/>
    <w:rsid w:val="009237CD"/>
    <w:rsid w:val="00923826"/>
    <w:rsid w:val="0092384F"/>
    <w:rsid w:val="00923911"/>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28"/>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DD7"/>
    <w:rsid w:val="00926E45"/>
    <w:rsid w:val="00926EC8"/>
    <w:rsid w:val="00926F32"/>
    <w:rsid w:val="00926F66"/>
    <w:rsid w:val="00926FAD"/>
    <w:rsid w:val="0092700D"/>
    <w:rsid w:val="00927012"/>
    <w:rsid w:val="00927042"/>
    <w:rsid w:val="00927139"/>
    <w:rsid w:val="009271C9"/>
    <w:rsid w:val="009271E2"/>
    <w:rsid w:val="009272B4"/>
    <w:rsid w:val="009273A8"/>
    <w:rsid w:val="009273B6"/>
    <w:rsid w:val="00927481"/>
    <w:rsid w:val="00927503"/>
    <w:rsid w:val="00927607"/>
    <w:rsid w:val="00927652"/>
    <w:rsid w:val="0092772F"/>
    <w:rsid w:val="009277B6"/>
    <w:rsid w:val="009277CC"/>
    <w:rsid w:val="009277F9"/>
    <w:rsid w:val="0092789E"/>
    <w:rsid w:val="009278C3"/>
    <w:rsid w:val="009278EE"/>
    <w:rsid w:val="00927914"/>
    <w:rsid w:val="00927939"/>
    <w:rsid w:val="00927A00"/>
    <w:rsid w:val="00927A14"/>
    <w:rsid w:val="00927AB4"/>
    <w:rsid w:val="00927C98"/>
    <w:rsid w:val="00927CBE"/>
    <w:rsid w:val="00927D29"/>
    <w:rsid w:val="00927D36"/>
    <w:rsid w:val="00927DB2"/>
    <w:rsid w:val="00927E07"/>
    <w:rsid w:val="00927F29"/>
    <w:rsid w:val="00927F56"/>
    <w:rsid w:val="00927F78"/>
    <w:rsid w:val="00927FA6"/>
    <w:rsid w:val="00927FF9"/>
    <w:rsid w:val="00930029"/>
    <w:rsid w:val="00930030"/>
    <w:rsid w:val="0093004A"/>
    <w:rsid w:val="00930057"/>
    <w:rsid w:val="009300A7"/>
    <w:rsid w:val="009300F8"/>
    <w:rsid w:val="0093012D"/>
    <w:rsid w:val="009301A2"/>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8F"/>
    <w:rsid w:val="009309BA"/>
    <w:rsid w:val="00930A24"/>
    <w:rsid w:val="00930AB1"/>
    <w:rsid w:val="00930AF6"/>
    <w:rsid w:val="00930B0F"/>
    <w:rsid w:val="00930BC3"/>
    <w:rsid w:val="00930C21"/>
    <w:rsid w:val="00930CDA"/>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34"/>
    <w:rsid w:val="00931AE5"/>
    <w:rsid w:val="00931C0A"/>
    <w:rsid w:val="00931CB7"/>
    <w:rsid w:val="00931CCF"/>
    <w:rsid w:val="00931DEC"/>
    <w:rsid w:val="00931EE1"/>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CBD"/>
    <w:rsid w:val="00932DA6"/>
    <w:rsid w:val="00932DE8"/>
    <w:rsid w:val="00932E56"/>
    <w:rsid w:val="00932F11"/>
    <w:rsid w:val="00932FA4"/>
    <w:rsid w:val="00933036"/>
    <w:rsid w:val="00933097"/>
    <w:rsid w:val="00933101"/>
    <w:rsid w:val="009331B6"/>
    <w:rsid w:val="0093324E"/>
    <w:rsid w:val="0093328F"/>
    <w:rsid w:val="0093329B"/>
    <w:rsid w:val="00933347"/>
    <w:rsid w:val="00933355"/>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AA0"/>
    <w:rsid w:val="00933B39"/>
    <w:rsid w:val="00933B46"/>
    <w:rsid w:val="00933BC4"/>
    <w:rsid w:val="00933BDA"/>
    <w:rsid w:val="00933C2F"/>
    <w:rsid w:val="00933CB1"/>
    <w:rsid w:val="00933D66"/>
    <w:rsid w:val="00933DDC"/>
    <w:rsid w:val="00933E15"/>
    <w:rsid w:val="00933E18"/>
    <w:rsid w:val="00933E69"/>
    <w:rsid w:val="00933ED5"/>
    <w:rsid w:val="00933EEB"/>
    <w:rsid w:val="00933F51"/>
    <w:rsid w:val="00933F92"/>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75E"/>
    <w:rsid w:val="009347EA"/>
    <w:rsid w:val="00934894"/>
    <w:rsid w:val="00934905"/>
    <w:rsid w:val="0093495B"/>
    <w:rsid w:val="00934996"/>
    <w:rsid w:val="00934A23"/>
    <w:rsid w:val="00934A6E"/>
    <w:rsid w:val="00934A9B"/>
    <w:rsid w:val="00934AE9"/>
    <w:rsid w:val="00934BF8"/>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12"/>
    <w:rsid w:val="009376AB"/>
    <w:rsid w:val="009376C1"/>
    <w:rsid w:val="009377C3"/>
    <w:rsid w:val="009377C9"/>
    <w:rsid w:val="0093791F"/>
    <w:rsid w:val="0093795A"/>
    <w:rsid w:val="00937A1A"/>
    <w:rsid w:val="00937A76"/>
    <w:rsid w:val="00937A9A"/>
    <w:rsid w:val="00937ABC"/>
    <w:rsid w:val="00937B56"/>
    <w:rsid w:val="00937B62"/>
    <w:rsid w:val="00937BBC"/>
    <w:rsid w:val="00937C73"/>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20"/>
    <w:rsid w:val="00940322"/>
    <w:rsid w:val="0094039B"/>
    <w:rsid w:val="00940433"/>
    <w:rsid w:val="00940465"/>
    <w:rsid w:val="009404BB"/>
    <w:rsid w:val="009404D3"/>
    <w:rsid w:val="009404EF"/>
    <w:rsid w:val="00940553"/>
    <w:rsid w:val="0094056C"/>
    <w:rsid w:val="009405E8"/>
    <w:rsid w:val="0094065A"/>
    <w:rsid w:val="00940661"/>
    <w:rsid w:val="009406E8"/>
    <w:rsid w:val="00940714"/>
    <w:rsid w:val="00940894"/>
    <w:rsid w:val="009408CC"/>
    <w:rsid w:val="00940918"/>
    <w:rsid w:val="00940976"/>
    <w:rsid w:val="0094097D"/>
    <w:rsid w:val="0094099A"/>
    <w:rsid w:val="00940A3E"/>
    <w:rsid w:val="00940A60"/>
    <w:rsid w:val="00940A92"/>
    <w:rsid w:val="00940B53"/>
    <w:rsid w:val="00940BCF"/>
    <w:rsid w:val="00940C9C"/>
    <w:rsid w:val="00940CD9"/>
    <w:rsid w:val="00940CDE"/>
    <w:rsid w:val="00940CF1"/>
    <w:rsid w:val="00940DD3"/>
    <w:rsid w:val="00940E34"/>
    <w:rsid w:val="00940E88"/>
    <w:rsid w:val="00940EB3"/>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6E4"/>
    <w:rsid w:val="00941803"/>
    <w:rsid w:val="009418AC"/>
    <w:rsid w:val="00941A0C"/>
    <w:rsid w:val="00941A2B"/>
    <w:rsid w:val="00941B30"/>
    <w:rsid w:val="00941B5F"/>
    <w:rsid w:val="00941B6B"/>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97"/>
    <w:rsid w:val="0094436B"/>
    <w:rsid w:val="0094438D"/>
    <w:rsid w:val="009445B2"/>
    <w:rsid w:val="00944654"/>
    <w:rsid w:val="00944781"/>
    <w:rsid w:val="0094484F"/>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94"/>
    <w:rsid w:val="009452D3"/>
    <w:rsid w:val="009452F2"/>
    <w:rsid w:val="00945320"/>
    <w:rsid w:val="009453AB"/>
    <w:rsid w:val="009453BF"/>
    <w:rsid w:val="00945648"/>
    <w:rsid w:val="0094572F"/>
    <w:rsid w:val="00945839"/>
    <w:rsid w:val="0094587C"/>
    <w:rsid w:val="009458D5"/>
    <w:rsid w:val="00945929"/>
    <w:rsid w:val="00945936"/>
    <w:rsid w:val="00945961"/>
    <w:rsid w:val="009459E3"/>
    <w:rsid w:val="009459F8"/>
    <w:rsid w:val="00945A50"/>
    <w:rsid w:val="00945A55"/>
    <w:rsid w:val="00945A7F"/>
    <w:rsid w:val="00945A98"/>
    <w:rsid w:val="00945AB9"/>
    <w:rsid w:val="00945B2B"/>
    <w:rsid w:val="00945B54"/>
    <w:rsid w:val="00945BC2"/>
    <w:rsid w:val="00945BF0"/>
    <w:rsid w:val="00945C51"/>
    <w:rsid w:val="00945C6F"/>
    <w:rsid w:val="00945CC9"/>
    <w:rsid w:val="00945D1E"/>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3B"/>
    <w:rsid w:val="00947248"/>
    <w:rsid w:val="009472CC"/>
    <w:rsid w:val="009472CF"/>
    <w:rsid w:val="009472D1"/>
    <w:rsid w:val="00947376"/>
    <w:rsid w:val="009473B6"/>
    <w:rsid w:val="009473CD"/>
    <w:rsid w:val="009473E2"/>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92"/>
    <w:rsid w:val="00947ADF"/>
    <w:rsid w:val="00947CC6"/>
    <w:rsid w:val="00947CF2"/>
    <w:rsid w:val="00947D5C"/>
    <w:rsid w:val="00947DAF"/>
    <w:rsid w:val="00947DD7"/>
    <w:rsid w:val="00947ED2"/>
    <w:rsid w:val="00947FDA"/>
    <w:rsid w:val="0095000B"/>
    <w:rsid w:val="009500A7"/>
    <w:rsid w:val="0095013C"/>
    <w:rsid w:val="00950165"/>
    <w:rsid w:val="00950183"/>
    <w:rsid w:val="009501DE"/>
    <w:rsid w:val="009502CF"/>
    <w:rsid w:val="0095032D"/>
    <w:rsid w:val="0095044E"/>
    <w:rsid w:val="00950457"/>
    <w:rsid w:val="00950582"/>
    <w:rsid w:val="00950618"/>
    <w:rsid w:val="0095063F"/>
    <w:rsid w:val="0095066E"/>
    <w:rsid w:val="00950763"/>
    <w:rsid w:val="009507B9"/>
    <w:rsid w:val="00950810"/>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C35"/>
    <w:rsid w:val="00951D3B"/>
    <w:rsid w:val="00951D41"/>
    <w:rsid w:val="00951D5A"/>
    <w:rsid w:val="00951DB8"/>
    <w:rsid w:val="00951E55"/>
    <w:rsid w:val="00951E5A"/>
    <w:rsid w:val="00951EC4"/>
    <w:rsid w:val="00951FAD"/>
    <w:rsid w:val="00951FB9"/>
    <w:rsid w:val="00951FBA"/>
    <w:rsid w:val="00951FD1"/>
    <w:rsid w:val="00952076"/>
    <w:rsid w:val="009521A2"/>
    <w:rsid w:val="009522C0"/>
    <w:rsid w:val="009522F2"/>
    <w:rsid w:val="0095236A"/>
    <w:rsid w:val="009523F9"/>
    <w:rsid w:val="00952494"/>
    <w:rsid w:val="0095260F"/>
    <w:rsid w:val="00952675"/>
    <w:rsid w:val="00952683"/>
    <w:rsid w:val="0095271A"/>
    <w:rsid w:val="00952755"/>
    <w:rsid w:val="009527B0"/>
    <w:rsid w:val="00952836"/>
    <w:rsid w:val="009528D9"/>
    <w:rsid w:val="009529AB"/>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A1"/>
    <w:rsid w:val="009538D9"/>
    <w:rsid w:val="009539EF"/>
    <w:rsid w:val="009539F4"/>
    <w:rsid w:val="00953A01"/>
    <w:rsid w:val="00953A88"/>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DC"/>
    <w:rsid w:val="00954EFB"/>
    <w:rsid w:val="00954F12"/>
    <w:rsid w:val="00954F4C"/>
    <w:rsid w:val="00954FDF"/>
    <w:rsid w:val="00954FFB"/>
    <w:rsid w:val="0095508D"/>
    <w:rsid w:val="009550A4"/>
    <w:rsid w:val="009550BB"/>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B0"/>
    <w:rsid w:val="009559C6"/>
    <w:rsid w:val="00955AB2"/>
    <w:rsid w:val="00955AF1"/>
    <w:rsid w:val="00955B09"/>
    <w:rsid w:val="00955B0E"/>
    <w:rsid w:val="00955B85"/>
    <w:rsid w:val="00955BE7"/>
    <w:rsid w:val="00955C8F"/>
    <w:rsid w:val="00955CC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5"/>
    <w:rsid w:val="00956307"/>
    <w:rsid w:val="00956396"/>
    <w:rsid w:val="009563E4"/>
    <w:rsid w:val="0095644B"/>
    <w:rsid w:val="0095656B"/>
    <w:rsid w:val="00956611"/>
    <w:rsid w:val="0095666A"/>
    <w:rsid w:val="009566E6"/>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BF"/>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A5"/>
    <w:rsid w:val="009604CF"/>
    <w:rsid w:val="009604F6"/>
    <w:rsid w:val="00960509"/>
    <w:rsid w:val="00960533"/>
    <w:rsid w:val="0096054D"/>
    <w:rsid w:val="009605A4"/>
    <w:rsid w:val="00960608"/>
    <w:rsid w:val="0096077D"/>
    <w:rsid w:val="009607C7"/>
    <w:rsid w:val="009607FD"/>
    <w:rsid w:val="0096088D"/>
    <w:rsid w:val="00960915"/>
    <w:rsid w:val="00960958"/>
    <w:rsid w:val="00960A2B"/>
    <w:rsid w:val="00960A61"/>
    <w:rsid w:val="00960B87"/>
    <w:rsid w:val="00960C84"/>
    <w:rsid w:val="00960C92"/>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DF"/>
    <w:rsid w:val="009623E0"/>
    <w:rsid w:val="009623F0"/>
    <w:rsid w:val="009624DC"/>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80"/>
    <w:rsid w:val="00962DA4"/>
    <w:rsid w:val="00962E0B"/>
    <w:rsid w:val="00962E2F"/>
    <w:rsid w:val="00962E39"/>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AE6"/>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4B5"/>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C23"/>
    <w:rsid w:val="00964CB6"/>
    <w:rsid w:val="00964CC3"/>
    <w:rsid w:val="00964D3C"/>
    <w:rsid w:val="00964D81"/>
    <w:rsid w:val="00964DA6"/>
    <w:rsid w:val="00964E2A"/>
    <w:rsid w:val="00964E7F"/>
    <w:rsid w:val="00964E98"/>
    <w:rsid w:val="00964EA5"/>
    <w:rsid w:val="00964ECD"/>
    <w:rsid w:val="00964EF7"/>
    <w:rsid w:val="00964F8F"/>
    <w:rsid w:val="0096500D"/>
    <w:rsid w:val="0096509E"/>
    <w:rsid w:val="00965214"/>
    <w:rsid w:val="0096527C"/>
    <w:rsid w:val="00965317"/>
    <w:rsid w:val="00965335"/>
    <w:rsid w:val="009653FB"/>
    <w:rsid w:val="0096540D"/>
    <w:rsid w:val="009654D7"/>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C55"/>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878"/>
    <w:rsid w:val="00966929"/>
    <w:rsid w:val="00966953"/>
    <w:rsid w:val="00966AB4"/>
    <w:rsid w:val="00966AB9"/>
    <w:rsid w:val="00966AF0"/>
    <w:rsid w:val="00966AF5"/>
    <w:rsid w:val="00966B2E"/>
    <w:rsid w:val="00966BBC"/>
    <w:rsid w:val="00966C19"/>
    <w:rsid w:val="00966C1F"/>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77"/>
    <w:rsid w:val="00966FD1"/>
    <w:rsid w:val="00967049"/>
    <w:rsid w:val="00967090"/>
    <w:rsid w:val="009670B5"/>
    <w:rsid w:val="00967159"/>
    <w:rsid w:val="00967165"/>
    <w:rsid w:val="00967192"/>
    <w:rsid w:val="009671D9"/>
    <w:rsid w:val="00967207"/>
    <w:rsid w:val="0096722F"/>
    <w:rsid w:val="009674FB"/>
    <w:rsid w:val="00967637"/>
    <w:rsid w:val="00967682"/>
    <w:rsid w:val="0096769F"/>
    <w:rsid w:val="009676A7"/>
    <w:rsid w:val="0096773B"/>
    <w:rsid w:val="00967862"/>
    <w:rsid w:val="009678B8"/>
    <w:rsid w:val="0096793B"/>
    <w:rsid w:val="00967942"/>
    <w:rsid w:val="009679FD"/>
    <w:rsid w:val="009679FE"/>
    <w:rsid w:val="00967A97"/>
    <w:rsid w:val="00967CBE"/>
    <w:rsid w:val="00967CDB"/>
    <w:rsid w:val="00967D26"/>
    <w:rsid w:val="00967D6B"/>
    <w:rsid w:val="00967D74"/>
    <w:rsid w:val="00967E86"/>
    <w:rsid w:val="00967F35"/>
    <w:rsid w:val="00967F7E"/>
    <w:rsid w:val="00967F9C"/>
    <w:rsid w:val="0097011A"/>
    <w:rsid w:val="0097018D"/>
    <w:rsid w:val="00970210"/>
    <w:rsid w:val="0097025E"/>
    <w:rsid w:val="0097028A"/>
    <w:rsid w:val="009702DD"/>
    <w:rsid w:val="009702F2"/>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A7"/>
    <w:rsid w:val="009708F6"/>
    <w:rsid w:val="0097091E"/>
    <w:rsid w:val="00970932"/>
    <w:rsid w:val="0097094B"/>
    <w:rsid w:val="009709FC"/>
    <w:rsid w:val="00970A1D"/>
    <w:rsid w:val="00970A4F"/>
    <w:rsid w:val="00970A57"/>
    <w:rsid w:val="00970A90"/>
    <w:rsid w:val="00970B1A"/>
    <w:rsid w:val="00970B37"/>
    <w:rsid w:val="00970B3B"/>
    <w:rsid w:val="00970BA9"/>
    <w:rsid w:val="00970C0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AB"/>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0C"/>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FC1"/>
    <w:rsid w:val="00974FDE"/>
    <w:rsid w:val="0097504F"/>
    <w:rsid w:val="00975094"/>
    <w:rsid w:val="0097512C"/>
    <w:rsid w:val="0097516A"/>
    <w:rsid w:val="00975193"/>
    <w:rsid w:val="00975281"/>
    <w:rsid w:val="009752C4"/>
    <w:rsid w:val="00975321"/>
    <w:rsid w:val="0097539A"/>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33"/>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FB"/>
    <w:rsid w:val="0097665A"/>
    <w:rsid w:val="009766AC"/>
    <w:rsid w:val="009766FD"/>
    <w:rsid w:val="00976824"/>
    <w:rsid w:val="0097685C"/>
    <w:rsid w:val="009769D8"/>
    <w:rsid w:val="00976A19"/>
    <w:rsid w:val="00976ABF"/>
    <w:rsid w:val="00976AF4"/>
    <w:rsid w:val="00976BAB"/>
    <w:rsid w:val="00976CF5"/>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0D"/>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2C"/>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0"/>
    <w:rsid w:val="0098059C"/>
    <w:rsid w:val="009806AC"/>
    <w:rsid w:val="009806BF"/>
    <w:rsid w:val="0098070F"/>
    <w:rsid w:val="009807DB"/>
    <w:rsid w:val="009807FA"/>
    <w:rsid w:val="00980819"/>
    <w:rsid w:val="0098086E"/>
    <w:rsid w:val="00980871"/>
    <w:rsid w:val="00980970"/>
    <w:rsid w:val="00980996"/>
    <w:rsid w:val="009809AC"/>
    <w:rsid w:val="009809DC"/>
    <w:rsid w:val="00980B33"/>
    <w:rsid w:val="00980BBC"/>
    <w:rsid w:val="00980BD2"/>
    <w:rsid w:val="00980C4B"/>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97"/>
    <w:rsid w:val="009812E5"/>
    <w:rsid w:val="009812FE"/>
    <w:rsid w:val="00981341"/>
    <w:rsid w:val="0098136B"/>
    <w:rsid w:val="00981387"/>
    <w:rsid w:val="00981392"/>
    <w:rsid w:val="009813A6"/>
    <w:rsid w:val="009813BE"/>
    <w:rsid w:val="009813FA"/>
    <w:rsid w:val="0098148E"/>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3"/>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A0B"/>
    <w:rsid w:val="00982BC3"/>
    <w:rsid w:val="00982C32"/>
    <w:rsid w:val="00982C9D"/>
    <w:rsid w:val="00982DE2"/>
    <w:rsid w:val="00982E0C"/>
    <w:rsid w:val="00982E1F"/>
    <w:rsid w:val="00982E47"/>
    <w:rsid w:val="00982EFF"/>
    <w:rsid w:val="00982F50"/>
    <w:rsid w:val="0098300A"/>
    <w:rsid w:val="00983067"/>
    <w:rsid w:val="00983137"/>
    <w:rsid w:val="00983178"/>
    <w:rsid w:val="009831D4"/>
    <w:rsid w:val="009832B3"/>
    <w:rsid w:val="009832BB"/>
    <w:rsid w:val="009832DF"/>
    <w:rsid w:val="0098334F"/>
    <w:rsid w:val="00983364"/>
    <w:rsid w:val="0098338A"/>
    <w:rsid w:val="0098341F"/>
    <w:rsid w:val="0098343E"/>
    <w:rsid w:val="0098344B"/>
    <w:rsid w:val="00983451"/>
    <w:rsid w:val="009834AF"/>
    <w:rsid w:val="009835D4"/>
    <w:rsid w:val="009836B4"/>
    <w:rsid w:val="00983720"/>
    <w:rsid w:val="00983755"/>
    <w:rsid w:val="0098381E"/>
    <w:rsid w:val="0098383F"/>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0D4"/>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7AA"/>
    <w:rsid w:val="00984935"/>
    <w:rsid w:val="0098496E"/>
    <w:rsid w:val="00984A1C"/>
    <w:rsid w:val="00984A95"/>
    <w:rsid w:val="00984AD1"/>
    <w:rsid w:val="00984B13"/>
    <w:rsid w:val="00984BE4"/>
    <w:rsid w:val="00984C5E"/>
    <w:rsid w:val="00984E0B"/>
    <w:rsid w:val="00984E2C"/>
    <w:rsid w:val="00984E40"/>
    <w:rsid w:val="00984E5A"/>
    <w:rsid w:val="00984F5F"/>
    <w:rsid w:val="00984F85"/>
    <w:rsid w:val="00984FE0"/>
    <w:rsid w:val="0098505F"/>
    <w:rsid w:val="00985075"/>
    <w:rsid w:val="0098517C"/>
    <w:rsid w:val="009851B8"/>
    <w:rsid w:val="00985209"/>
    <w:rsid w:val="00985213"/>
    <w:rsid w:val="0098527A"/>
    <w:rsid w:val="009852BF"/>
    <w:rsid w:val="009852C0"/>
    <w:rsid w:val="009852DF"/>
    <w:rsid w:val="00985320"/>
    <w:rsid w:val="00985322"/>
    <w:rsid w:val="00985331"/>
    <w:rsid w:val="0098540D"/>
    <w:rsid w:val="00985715"/>
    <w:rsid w:val="0098574A"/>
    <w:rsid w:val="00985795"/>
    <w:rsid w:val="009857A2"/>
    <w:rsid w:val="00985813"/>
    <w:rsid w:val="00985817"/>
    <w:rsid w:val="0098585A"/>
    <w:rsid w:val="009858EE"/>
    <w:rsid w:val="0098596C"/>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66"/>
    <w:rsid w:val="0098639B"/>
    <w:rsid w:val="009864F7"/>
    <w:rsid w:val="0098651F"/>
    <w:rsid w:val="00986575"/>
    <w:rsid w:val="009865D2"/>
    <w:rsid w:val="009866BF"/>
    <w:rsid w:val="009866DB"/>
    <w:rsid w:val="009866EB"/>
    <w:rsid w:val="0098671C"/>
    <w:rsid w:val="009867D9"/>
    <w:rsid w:val="009867E5"/>
    <w:rsid w:val="0098681F"/>
    <w:rsid w:val="00986830"/>
    <w:rsid w:val="009868F7"/>
    <w:rsid w:val="009868FC"/>
    <w:rsid w:val="00986980"/>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7E"/>
    <w:rsid w:val="009874E7"/>
    <w:rsid w:val="00987515"/>
    <w:rsid w:val="00987549"/>
    <w:rsid w:val="009876DC"/>
    <w:rsid w:val="009876E8"/>
    <w:rsid w:val="009877C9"/>
    <w:rsid w:val="009877F3"/>
    <w:rsid w:val="009877FA"/>
    <w:rsid w:val="0098783D"/>
    <w:rsid w:val="00987899"/>
    <w:rsid w:val="009878EE"/>
    <w:rsid w:val="00987902"/>
    <w:rsid w:val="009879FE"/>
    <w:rsid w:val="00987B34"/>
    <w:rsid w:val="00987C51"/>
    <w:rsid w:val="00987C7C"/>
    <w:rsid w:val="00987C7E"/>
    <w:rsid w:val="00987C9A"/>
    <w:rsid w:val="00987C9C"/>
    <w:rsid w:val="00987D4D"/>
    <w:rsid w:val="00987E10"/>
    <w:rsid w:val="00987E70"/>
    <w:rsid w:val="00987F04"/>
    <w:rsid w:val="00987F2F"/>
    <w:rsid w:val="00987F46"/>
    <w:rsid w:val="00987F76"/>
    <w:rsid w:val="00987FF8"/>
    <w:rsid w:val="009901D2"/>
    <w:rsid w:val="0099023F"/>
    <w:rsid w:val="00990266"/>
    <w:rsid w:val="0099030B"/>
    <w:rsid w:val="00990357"/>
    <w:rsid w:val="0099037A"/>
    <w:rsid w:val="00990440"/>
    <w:rsid w:val="00990494"/>
    <w:rsid w:val="009904D2"/>
    <w:rsid w:val="00990663"/>
    <w:rsid w:val="00990666"/>
    <w:rsid w:val="00990681"/>
    <w:rsid w:val="009906B9"/>
    <w:rsid w:val="0099077F"/>
    <w:rsid w:val="009908F4"/>
    <w:rsid w:val="00990977"/>
    <w:rsid w:val="009909E2"/>
    <w:rsid w:val="009909F1"/>
    <w:rsid w:val="00990A5C"/>
    <w:rsid w:val="00990C5B"/>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DC"/>
    <w:rsid w:val="00991E77"/>
    <w:rsid w:val="00991E8E"/>
    <w:rsid w:val="00991F08"/>
    <w:rsid w:val="00991F4E"/>
    <w:rsid w:val="00991FB1"/>
    <w:rsid w:val="0099202B"/>
    <w:rsid w:val="00992141"/>
    <w:rsid w:val="00992295"/>
    <w:rsid w:val="009922A0"/>
    <w:rsid w:val="00992371"/>
    <w:rsid w:val="00992390"/>
    <w:rsid w:val="00992434"/>
    <w:rsid w:val="009924E7"/>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24F"/>
    <w:rsid w:val="009932B9"/>
    <w:rsid w:val="009932D3"/>
    <w:rsid w:val="009932D9"/>
    <w:rsid w:val="00993333"/>
    <w:rsid w:val="00993375"/>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483"/>
    <w:rsid w:val="0099549D"/>
    <w:rsid w:val="00995508"/>
    <w:rsid w:val="00995521"/>
    <w:rsid w:val="009955ED"/>
    <w:rsid w:val="0099562E"/>
    <w:rsid w:val="0099563F"/>
    <w:rsid w:val="009956B0"/>
    <w:rsid w:val="009956E3"/>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F"/>
    <w:rsid w:val="00996197"/>
    <w:rsid w:val="009961B2"/>
    <w:rsid w:val="009961ED"/>
    <w:rsid w:val="009961F3"/>
    <w:rsid w:val="00996203"/>
    <w:rsid w:val="00996214"/>
    <w:rsid w:val="009963FE"/>
    <w:rsid w:val="0099640C"/>
    <w:rsid w:val="009964C0"/>
    <w:rsid w:val="009964F7"/>
    <w:rsid w:val="009964FE"/>
    <w:rsid w:val="00996517"/>
    <w:rsid w:val="0099665D"/>
    <w:rsid w:val="00996691"/>
    <w:rsid w:val="009966CD"/>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6FC3"/>
    <w:rsid w:val="00997050"/>
    <w:rsid w:val="009970B8"/>
    <w:rsid w:val="00997112"/>
    <w:rsid w:val="0099712B"/>
    <w:rsid w:val="0099718A"/>
    <w:rsid w:val="009971E6"/>
    <w:rsid w:val="00997287"/>
    <w:rsid w:val="0099731F"/>
    <w:rsid w:val="009973E5"/>
    <w:rsid w:val="00997414"/>
    <w:rsid w:val="0099748A"/>
    <w:rsid w:val="0099751C"/>
    <w:rsid w:val="0099757F"/>
    <w:rsid w:val="0099764E"/>
    <w:rsid w:val="0099765B"/>
    <w:rsid w:val="00997720"/>
    <w:rsid w:val="00997735"/>
    <w:rsid w:val="0099778E"/>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AA"/>
    <w:rsid w:val="009A05E2"/>
    <w:rsid w:val="009A0672"/>
    <w:rsid w:val="009A0686"/>
    <w:rsid w:val="009A06AC"/>
    <w:rsid w:val="009A06B7"/>
    <w:rsid w:val="009A06C0"/>
    <w:rsid w:val="009A06E4"/>
    <w:rsid w:val="009A06F8"/>
    <w:rsid w:val="009A07C2"/>
    <w:rsid w:val="009A07D6"/>
    <w:rsid w:val="009A07FE"/>
    <w:rsid w:val="009A08A0"/>
    <w:rsid w:val="009A0902"/>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1A6"/>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81"/>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52C"/>
    <w:rsid w:val="009A453A"/>
    <w:rsid w:val="009A45A6"/>
    <w:rsid w:val="009A4677"/>
    <w:rsid w:val="009A4683"/>
    <w:rsid w:val="009A4689"/>
    <w:rsid w:val="009A46B4"/>
    <w:rsid w:val="009A46D7"/>
    <w:rsid w:val="009A4771"/>
    <w:rsid w:val="009A48A8"/>
    <w:rsid w:val="009A49A3"/>
    <w:rsid w:val="009A49FA"/>
    <w:rsid w:val="009A4A9B"/>
    <w:rsid w:val="009A4B19"/>
    <w:rsid w:val="009A4B28"/>
    <w:rsid w:val="009A4C28"/>
    <w:rsid w:val="009A4C6F"/>
    <w:rsid w:val="009A4DEB"/>
    <w:rsid w:val="009A4E6D"/>
    <w:rsid w:val="009A4E71"/>
    <w:rsid w:val="009A4E7A"/>
    <w:rsid w:val="009A4FEA"/>
    <w:rsid w:val="009A501D"/>
    <w:rsid w:val="009A507B"/>
    <w:rsid w:val="009A50FA"/>
    <w:rsid w:val="009A5105"/>
    <w:rsid w:val="009A5189"/>
    <w:rsid w:val="009A51A0"/>
    <w:rsid w:val="009A5224"/>
    <w:rsid w:val="009A534F"/>
    <w:rsid w:val="009A5372"/>
    <w:rsid w:val="009A541C"/>
    <w:rsid w:val="009A541E"/>
    <w:rsid w:val="009A5433"/>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5FE"/>
    <w:rsid w:val="009A6628"/>
    <w:rsid w:val="009A6629"/>
    <w:rsid w:val="009A66AF"/>
    <w:rsid w:val="009A67A6"/>
    <w:rsid w:val="009A67D9"/>
    <w:rsid w:val="009A6808"/>
    <w:rsid w:val="009A6932"/>
    <w:rsid w:val="009A6965"/>
    <w:rsid w:val="009A699D"/>
    <w:rsid w:val="009A69C5"/>
    <w:rsid w:val="009A69FE"/>
    <w:rsid w:val="009A6A63"/>
    <w:rsid w:val="009A6ABE"/>
    <w:rsid w:val="009A6AE4"/>
    <w:rsid w:val="009A6B05"/>
    <w:rsid w:val="009A6B29"/>
    <w:rsid w:val="009A6B2C"/>
    <w:rsid w:val="009A6B8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16"/>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54D"/>
    <w:rsid w:val="009B060A"/>
    <w:rsid w:val="009B064E"/>
    <w:rsid w:val="009B06FF"/>
    <w:rsid w:val="009B072B"/>
    <w:rsid w:val="009B07F8"/>
    <w:rsid w:val="009B07FA"/>
    <w:rsid w:val="009B0808"/>
    <w:rsid w:val="009B0907"/>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34"/>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3"/>
    <w:rsid w:val="009B1A47"/>
    <w:rsid w:val="009B1AFA"/>
    <w:rsid w:val="009B1B5B"/>
    <w:rsid w:val="009B1B98"/>
    <w:rsid w:val="009B1BBB"/>
    <w:rsid w:val="009B1BBC"/>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1E"/>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615"/>
    <w:rsid w:val="009B3729"/>
    <w:rsid w:val="009B377E"/>
    <w:rsid w:val="009B3A25"/>
    <w:rsid w:val="009B3C11"/>
    <w:rsid w:val="009B3C6D"/>
    <w:rsid w:val="009B3CFC"/>
    <w:rsid w:val="009B3DEC"/>
    <w:rsid w:val="009B3EF5"/>
    <w:rsid w:val="009B3F03"/>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C34"/>
    <w:rsid w:val="009B4CAC"/>
    <w:rsid w:val="009B4D0E"/>
    <w:rsid w:val="009B4DB9"/>
    <w:rsid w:val="009B4DC1"/>
    <w:rsid w:val="009B4DD4"/>
    <w:rsid w:val="009B50BA"/>
    <w:rsid w:val="009B512F"/>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4C"/>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B46"/>
    <w:rsid w:val="009B6B7A"/>
    <w:rsid w:val="009B6B7B"/>
    <w:rsid w:val="009B6C1E"/>
    <w:rsid w:val="009B6C38"/>
    <w:rsid w:val="009B6C53"/>
    <w:rsid w:val="009B6C6C"/>
    <w:rsid w:val="009B6C80"/>
    <w:rsid w:val="009B6E55"/>
    <w:rsid w:val="009B6E60"/>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1B"/>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4F"/>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82"/>
    <w:rsid w:val="009C13FC"/>
    <w:rsid w:val="009C1414"/>
    <w:rsid w:val="009C142F"/>
    <w:rsid w:val="009C145E"/>
    <w:rsid w:val="009C14A2"/>
    <w:rsid w:val="009C153F"/>
    <w:rsid w:val="009C155D"/>
    <w:rsid w:val="009C158A"/>
    <w:rsid w:val="009C1629"/>
    <w:rsid w:val="009C17CB"/>
    <w:rsid w:val="009C1802"/>
    <w:rsid w:val="009C1852"/>
    <w:rsid w:val="009C1858"/>
    <w:rsid w:val="009C18F3"/>
    <w:rsid w:val="009C1907"/>
    <w:rsid w:val="009C1A93"/>
    <w:rsid w:val="009C1AC0"/>
    <w:rsid w:val="009C1B25"/>
    <w:rsid w:val="009C1B3E"/>
    <w:rsid w:val="009C1B9D"/>
    <w:rsid w:val="009C1E14"/>
    <w:rsid w:val="009C1E2B"/>
    <w:rsid w:val="009C1E8D"/>
    <w:rsid w:val="009C1E90"/>
    <w:rsid w:val="009C1EDE"/>
    <w:rsid w:val="009C2077"/>
    <w:rsid w:val="009C20B3"/>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B6"/>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0A9"/>
    <w:rsid w:val="009C3104"/>
    <w:rsid w:val="009C310C"/>
    <w:rsid w:val="009C32E0"/>
    <w:rsid w:val="009C32EB"/>
    <w:rsid w:val="009C3307"/>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A"/>
    <w:rsid w:val="009C3A0B"/>
    <w:rsid w:val="009C3A8A"/>
    <w:rsid w:val="009C3B28"/>
    <w:rsid w:val="009C3B2B"/>
    <w:rsid w:val="009C3C64"/>
    <w:rsid w:val="009C3DF9"/>
    <w:rsid w:val="009C3E31"/>
    <w:rsid w:val="009C3FAE"/>
    <w:rsid w:val="009C3FE1"/>
    <w:rsid w:val="009C4098"/>
    <w:rsid w:val="009C4252"/>
    <w:rsid w:val="009C42F1"/>
    <w:rsid w:val="009C4322"/>
    <w:rsid w:val="009C4371"/>
    <w:rsid w:val="009C43DD"/>
    <w:rsid w:val="009C43E0"/>
    <w:rsid w:val="009C4403"/>
    <w:rsid w:val="009C4406"/>
    <w:rsid w:val="009C442F"/>
    <w:rsid w:val="009C44F4"/>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EE3"/>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9EE"/>
    <w:rsid w:val="009C6A87"/>
    <w:rsid w:val="009C6AE4"/>
    <w:rsid w:val="009C6B22"/>
    <w:rsid w:val="009C6B2B"/>
    <w:rsid w:val="009C6B5A"/>
    <w:rsid w:val="009C6BE1"/>
    <w:rsid w:val="009C6C09"/>
    <w:rsid w:val="009C6CA2"/>
    <w:rsid w:val="009C6CBE"/>
    <w:rsid w:val="009C6D0C"/>
    <w:rsid w:val="009C6DF1"/>
    <w:rsid w:val="009C6E5D"/>
    <w:rsid w:val="009C6FB6"/>
    <w:rsid w:val="009C737A"/>
    <w:rsid w:val="009C7380"/>
    <w:rsid w:val="009C746C"/>
    <w:rsid w:val="009C750D"/>
    <w:rsid w:val="009C753C"/>
    <w:rsid w:val="009C755D"/>
    <w:rsid w:val="009C7605"/>
    <w:rsid w:val="009C7686"/>
    <w:rsid w:val="009C76F4"/>
    <w:rsid w:val="009C783D"/>
    <w:rsid w:val="009C78AB"/>
    <w:rsid w:val="009C7936"/>
    <w:rsid w:val="009C797C"/>
    <w:rsid w:val="009C79A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C36"/>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26"/>
    <w:rsid w:val="009D1560"/>
    <w:rsid w:val="009D1584"/>
    <w:rsid w:val="009D160A"/>
    <w:rsid w:val="009D16B8"/>
    <w:rsid w:val="009D1722"/>
    <w:rsid w:val="009D18A6"/>
    <w:rsid w:val="009D18C2"/>
    <w:rsid w:val="009D18E1"/>
    <w:rsid w:val="009D194B"/>
    <w:rsid w:val="009D1963"/>
    <w:rsid w:val="009D19DC"/>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40"/>
    <w:rsid w:val="009D21CF"/>
    <w:rsid w:val="009D2206"/>
    <w:rsid w:val="009D2225"/>
    <w:rsid w:val="009D227B"/>
    <w:rsid w:val="009D22A4"/>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A1D"/>
    <w:rsid w:val="009D2A66"/>
    <w:rsid w:val="009D2A87"/>
    <w:rsid w:val="009D2AA1"/>
    <w:rsid w:val="009D2ADC"/>
    <w:rsid w:val="009D2AEC"/>
    <w:rsid w:val="009D2AF0"/>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7"/>
    <w:rsid w:val="009D48F6"/>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E9"/>
    <w:rsid w:val="009D5507"/>
    <w:rsid w:val="009D55B0"/>
    <w:rsid w:val="009D55F4"/>
    <w:rsid w:val="009D562C"/>
    <w:rsid w:val="009D5689"/>
    <w:rsid w:val="009D56DE"/>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9D"/>
    <w:rsid w:val="009D60F6"/>
    <w:rsid w:val="009D6165"/>
    <w:rsid w:val="009D617A"/>
    <w:rsid w:val="009D61B7"/>
    <w:rsid w:val="009D61C8"/>
    <w:rsid w:val="009D61FD"/>
    <w:rsid w:val="009D61FF"/>
    <w:rsid w:val="009D6270"/>
    <w:rsid w:val="009D62D4"/>
    <w:rsid w:val="009D6302"/>
    <w:rsid w:val="009D6513"/>
    <w:rsid w:val="009D657D"/>
    <w:rsid w:val="009D65F1"/>
    <w:rsid w:val="009D66E7"/>
    <w:rsid w:val="009D6758"/>
    <w:rsid w:val="009D677D"/>
    <w:rsid w:val="009D6794"/>
    <w:rsid w:val="009D6797"/>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89"/>
    <w:rsid w:val="009D718C"/>
    <w:rsid w:val="009D72E7"/>
    <w:rsid w:val="009D732A"/>
    <w:rsid w:val="009D7363"/>
    <w:rsid w:val="009D73BB"/>
    <w:rsid w:val="009D73CE"/>
    <w:rsid w:val="009D742F"/>
    <w:rsid w:val="009D7461"/>
    <w:rsid w:val="009D7613"/>
    <w:rsid w:val="009D767D"/>
    <w:rsid w:val="009D7771"/>
    <w:rsid w:val="009D77D3"/>
    <w:rsid w:val="009D78AF"/>
    <w:rsid w:val="009D7909"/>
    <w:rsid w:val="009D790B"/>
    <w:rsid w:val="009D792C"/>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5"/>
    <w:rsid w:val="009E0976"/>
    <w:rsid w:val="009E09D5"/>
    <w:rsid w:val="009E0A93"/>
    <w:rsid w:val="009E0AB6"/>
    <w:rsid w:val="009E0AE7"/>
    <w:rsid w:val="009E0AEC"/>
    <w:rsid w:val="009E0C27"/>
    <w:rsid w:val="009E0D2E"/>
    <w:rsid w:val="009E0E0D"/>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EA"/>
    <w:rsid w:val="009E1640"/>
    <w:rsid w:val="009E16A6"/>
    <w:rsid w:val="009E16B2"/>
    <w:rsid w:val="009E16D4"/>
    <w:rsid w:val="009E17C4"/>
    <w:rsid w:val="009E1881"/>
    <w:rsid w:val="009E18AA"/>
    <w:rsid w:val="009E18B2"/>
    <w:rsid w:val="009E192F"/>
    <w:rsid w:val="009E193D"/>
    <w:rsid w:val="009E1994"/>
    <w:rsid w:val="009E19C2"/>
    <w:rsid w:val="009E1A06"/>
    <w:rsid w:val="009E1A8C"/>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A3"/>
    <w:rsid w:val="009E21B6"/>
    <w:rsid w:val="009E21CB"/>
    <w:rsid w:val="009E2339"/>
    <w:rsid w:val="009E23D3"/>
    <w:rsid w:val="009E23D5"/>
    <w:rsid w:val="009E23FE"/>
    <w:rsid w:val="009E2419"/>
    <w:rsid w:val="009E24E0"/>
    <w:rsid w:val="009E24E7"/>
    <w:rsid w:val="009E24EB"/>
    <w:rsid w:val="009E2547"/>
    <w:rsid w:val="009E254F"/>
    <w:rsid w:val="009E25F5"/>
    <w:rsid w:val="009E2627"/>
    <w:rsid w:val="009E270F"/>
    <w:rsid w:val="009E275A"/>
    <w:rsid w:val="009E279E"/>
    <w:rsid w:val="009E283D"/>
    <w:rsid w:val="009E28B2"/>
    <w:rsid w:val="009E28C1"/>
    <w:rsid w:val="009E2923"/>
    <w:rsid w:val="009E293D"/>
    <w:rsid w:val="009E2971"/>
    <w:rsid w:val="009E29A1"/>
    <w:rsid w:val="009E2A17"/>
    <w:rsid w:val="009E2A64"/>
    <w:rsid w:val="009E2A88"/>
    <w:rsid w:val="009E2ADC"/>
    <w:rsid w:val="009E2B02"/>
    <w:rsid w:val="009E2B82"/>
    <w:rsid w:val="009E2B91"/>
    <w:rsid w:val="009E2C1C"/>
    <w:rsid w:val="009E2CF0"/>
    <w:rsid w:val="009E2DA9"/>
    <w:rsid w:val="009E2DD9"/>
    <w:rsid w:val="009E2F49"/>
    <w:rsid w:val="009E2F4D"/>
    <w:rsid w:val="009E31AE"/>
    <w:rsid w:val="009E31EF"/>
    <w:rsid w:val="009E3219"/>
    <w:rsid w:val="009E32D9"/>
    <w:rsid w:val="009E32E8"/>
    <w:rsid w:val="009E3343"/>
    <w:rsid w:val="009E334D"/>
    <w:rsid w:val="009E33BC"/>
    <w:rsid w:val="009E362C"/>
    <w:rsid w:val="009E379A"/>
    <w:rsid w:val="009E3811"/>
    <w:rsid w:val="009E3862"/>
    <w:rsid w:val="009E38A8"/>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2E6"/>
    <w:rsid w:val="009E432C"/>
    <w:rsid w:val="009E43BB"/>
    <w:rsid w:val="009E4422"/>
    <w:rsid w:val="009E44FA"/>
    <w:rsid w:val="009E450B"/>
    <w:rsid w:val="009E45D9"/>
    <w:rsid w:val="009E463F"/>
    <w:rsid w:val="009E4792"/>
    <w:rsid w:val="009E47E1"/>
    <w:rsid w:val="009E4821"/>
    <w:rsid w:val="009E490A"/>
    <w:rsid w:val="009E4A27"/>
    <w:rsid w:val="009E4A5E"/>
    <w:rsid w:val="009E4B13"/>
    <w:rsid w:val="009E4B69"/>
    <w:rsid w:val="009E4C7A"/>
    <w:rsid w:val="009E4C95"/>
    <w:rsid w:val="009E4D06"/>
    <w:rsid w:val="009E4D3A"/>
    <w:rsid w:val="009E4D8F"/>
    <w:rsid w:val="009E4DDE"/>
    <w:rsid w:val="009E4EDA"/>
    <w:rsid w:val="009E4EE9"/>
    <w:rsid w:val="009E4EEA"/>
    <w:rsid w:val="009E4EFE"/>
    <w:rsid w:val="009E4F09"/>
    <w:rsid w:val="009E4F6E"/>
    <w:rsid w:val="009E5039"/>
    <w:rsid w:val="009E506C"/>
    <w:rsid w:val="009E50B5"/>
    <w:rsid w:val="009E5178"/>
    <w:rsid w:val="009E51D6"/>
    <w:rsid w:val="009E5200"/>
    <w:rsid w:val="009E5240"/>
    <w:rsid w:val="009E5266"/>
    <w:rsid w:val="009E52B3"/>
    <w:rsid w:val="009E5361"/>
    <w:rsid w:val="009E53ED"/>
    <w:rsid w:val="009E5403"/>
    <w:rsid w:val="009E5408"/>
    <w:rsid w:val="009E541D"/>
    <w:rsid w:val="009E545D"/>
    <w:rsid w:val="009E545F"/>
    <w:rsid w:val="009E55D3"/>
    <w:rsid w:val="009E5631"/>
    <w:rsid w:val="009E56E0"/>
    <w:rsid w:val="009E587F"/>
    <w:rsid w:val="009E58B6"/>
    <w:rsid w:val="009E58BB"/>
    <w:rsid w:val="009E58C6"/>
    <w:rsid w:val="009E58C9"/>
    <w:rsid w:val="009E58DD"/>
    <w:rsid w:val="009E596E"/>
    <w:rsid w:val="009E5997"/>
    <w:rsid w:val="009E59CA"/>
    <w:rsid w:val="009E5B27"/>
    <w:rsid w:val="009E5B6F"/>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B20"/>
    <w:rsid w:val="009E7B73"/>
    <w:rsid w:val="009E7B8F"/>
    <w:rsid w:val="009E7B9F"/>
    <w:rsid w:val="009E7C0F"/>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86"/>
    <w:rsid w:val="009F0ACD"/>
    <w:rsid w:val="009F0B3E"/>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45"/>
    <w:rsid w:val="009F118F"/>
    <w:rsid w:val="009F119E"/>
    <w:rsid w:val="009F11E7"/>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AF3"/>
    <w:rsid w:val="009F1B71"/>
    <w:rsid w:val="009F1BA4"/>
    <w:rsid w:val="009F1C5A"/>
    <w:rsid w:val="009F1CFD"/>
    <w:rsid w:val="009F1D12"/>
    <w:rsid w:val="009F1DCB"/>
    <w:rsid w:val="009F1E8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A"/>
    <w:rsid w:val="009F24ED"/>
    <w:rsid w:val="009F2588"/>
    <w:rsid w:val="009F25CF"/>
    <w:rsid w:val="009F26B3"/>
    <w:rsid w:val="009F26C6"/>
    <w:rsid w:val="009F276D"/>
    <w:rsid w:val="009F2789"/>
    <w:rsid w:val="009F2829"/>
    <w:rsid w:val="009F297C"/>
    <w:rsid w:val="009F2998"/>
    <w:rsid w:val="009F29BA"/>
    <w:rsid w:val="009F29C0"/>
    <w:rsid w:val="009F29D5"/>
    <w:rsid w:val="009F2B00"/>
    <w:rsid w:val="009F2B59"/>
    <w:rsid w:val="009F2B74"/>
    <w:rsid w:val="009F2BAE"/>
    <w:rsid w:val="009F2BF1"/>
    <w:rsid w:val="009F2C37"/>
    <w:rsid w:val="009F2C4C"/>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4"/>
    <w:rsid w:val="009F48FC"/>
    <w:rsid w:val="009F496F"/>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200"/>
    <w:rsid w:val="009F525A"/>
    <w:rsid w:val="009F52A5"/>
    <w:rsid w:val="009F52FD"/>
    <w:rsid w:val="009F53A4"/>
    <w:rsid w:val="009F53FA"/>
    <w:rsid w:val="009F541E"/>
    <w:rsid w:val="009F5457"/>
    <w:rsid w:val="009F54FE"/>
    <w:rsid w:val="009F5547"/>
    <w:rsid w:val="009F5611"/>
    <w:rsid w:val="009F5618"/>
    <w:rsid w:val="009F56A5"/>
    <w:rsid w:val="009F572A"/>
    <w:rsid w:val="009F5797"/>
    <w:rsid w:val="009F5826"/>
    <w:rsid w:val="009F5897"/>
    <w:rsid w:val="009F58DF"/>
    <w:rsid w:val="009F58F2"/>
    <w:rsid w:val="009F5966"/>
    <w:rsid w:val="009F5A45"/>
    <w:rsid w:val="009F5AFB"/>
    <w:rsid w:val="009F5B48"/>
    <w:rsid w:val="009F5B8C"/>
    <w:rsid w:val="009F5D58"/>
    <w:rsid w:val="009F5E5F"/>
    <w:rsid w:val="009F5FCC"/>
    <w:rsid w:val="009F607E"/>
    <w:rsid w:val="009F60C0"/>
    <w:rsid w:val="009F613B"/>
    <w:rsid w:val="009F61B4"/>
    <w:rsid w:val="009F620C"/>
    <w:rsid w:val="009F62BE"/>
    <w:rsid w:val="009F631B"/>
    <w:rsid w:val="009F63A8"/>
    <w:rsid w:val="009F646D"/>
    <w:rsid w:val="009F6524"/>
    <w:rsid w:val="009F653D"/>
    <w:rsid w:val="009F656C"/>
    <w:rsid w:val="009F658A"/>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7044"/>
    <w:rsid w:val="009F7056"/>
    <w:rsid w:val="009F70D6"/>
    <w:rsid w:val="009F712A"/>
    <w:rsid w:val="009F712F"/>
    <w:rsid w:val="009F714A"/>
    <w:rsid w:val="009F714B"/>
    <w:rsid w:val="009F71CB"/>
    <w:rsid w:val="009F722B"/>
    <w:rsid w:val="009F72AE"/>
    <w:rsid w:val="009F72B2"/>
    <w:rsid w:val="009F7354"/>
    <w:rsid w:val="009F7355"/>
    <w:rsid w:val="009F7388"/>
    <w:rsid w:val="009F739D"/>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F7"/>
    <w:rsid w:val="009F7A48"/>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AA"/>
    <w:rsid w:val="00A019BF"/>
    <w:rsid w:val="00A01A1A"/>
    <w:rsid w:val="00A01AFE"/>
    <w:rsid w:val="00A01BB6"/>
    <w:rsid w:val="00A01BC7"/>
    <w:rsid w:val="00A01BEF"/>
    <w:rsid w:val="00A01C16"/>
    <w:rsid w:val="00A01C90"/>
    <w:rsid w:val="00A01C94"/>
    <w:rsid w:val="00A01C9A"/>
    <w:rsid w:val="00A01CAF"/>
    <w:rsid w:val="00A01D1B"/>
    <w:rsid w:val="00A01D2D"/>
    <w:rsid w:val="00A01D6B"/>
    <w:rsid w:val="00A01DBE"/>
    <w:rsid w:val="00A01E45"/>
    <w:rsid w:val="00A020D9"/>
    <w:rsid w:val="00A020DB"/>
    <w:rsid w:val="00A0211E"/>
    <w:rsid w:val="00A0212C"/>
    <w:rsid w:val="00A0212D"/>
    <w:rsid w:val="00A02189"/>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C8F"/>
    <w:rsid w:val="00A02D1D"/>
    <w:rsid w:val="00A02D9B"/>
    <w:rsid w:val="00A02E99"/>
    <w:rsid w:val="00A02F90"/>
    <w:rsid w:val="00A02F96"/>
    <w:rsid w:val="00A02FA8"/>
    <w:rsid w:val="00A02FCD"/>
    <w:rsid w:val="00A03046"/>
    <w:rsid w:val="00A03147"/>
    <w:rsid w:val="00A0319E"/>
    <w:rsid w:val="00A03218"/>
    <w:rsid w:val="00A0327D"/>
    <w:rsid w:val="00A03311"/>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F5"/>
    <w:rsid w:val="00A04852"/>
    <w:rsid w:val="00A048C4"/>
    <w:rsid w:val="00A048F3"/>
    <w:rsid w:val="00A04918"/>
    <w:rsid w:val="00A04A37"/>
    <w:rsid w:val="00A04A7B"/>
    <w:rsid w:val="00A04B25"/>
    <w:rsid w:val="00A04B99"/>
    <w:rsid w:val="00A04C70"/>
    <w:rsid w:val="00A04D6A"/>
    <w:rsid w:val="00A04E31"/>
    <w:rsid w:val="00A04E58"/>
    <w:rsid w:val="00A04EAF"/>
    <w:rsid w:val="00A04F87"/>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EA4"/>
    <w:rsid w:val="00A05F6C"/>
    <w:rsid w:val="00A06033"/>
    <w:rsid w:val="00A06041"/>
    <w:rsid w:val="00A06144"/>
    <w:rsid w:val="00A06164"/>
    <w:rsid w:val="00A0616B"/>
    <w:rsid w:val="00A061D9"/>
    <w:rsid w:val="00A06226"/>
    <w:rsid w:val="00A06242"/>
    <w:rsid w:val="00A062EF"/>
    <w:rsid w:val="00A06418"/>
    <w:rsid w:val="00A06481"/>
    <w:rsid w:val="00A06577"/>
    <w:rsid w:val="00A0659B"/>
    <w:rsid w:val="00A06606"/>
    <w:rsid w:val="00A0665C"/>
    <w:rsid w:val="00A066BA"/>
    <w:rsid w:val="00A066C3"/>
    <w:rsid w:val="00A066F1"/>
    <w:rsid w:val="00A068AE"/>
    <w:rsid w:val="00A06958"/>
    <w:rsid w:val="00A06A63"/>
    <w:rsid w:val="00A06ACC"/>
    <w:rsid w:val="00A06B42"/>
    <w:rsid w:val="00A06C80"/>
    <w:rsid w:val="00A06C8D"/>
    <w:rsid w:val="00A06CF6"/>
    <w:rsid w:val="00A06D34"/>
    <w:rsid w:val="00A06D81"/>
    <w:rsid w:val="00A06DC6"/>
    <w:rsid w:val="00A06DD9"/>
    <w:rsid w:val="00A06EE6"/>
    <w:rsid w:val="00A06F92"/>
    <w:rsid w:val="00A06FD6"/>
    <w:rsid w:val="00A06FE4"/>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0B"/>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740"/>
    <w:rsid w:val="00A1175F"/>
    <w:rsid w:val="00A117B0"/>
    <w:rsid w:val="00A1182B"/>
    <w:rsid w:val="00A118D9"/>
    <w:rsid w:val="00A11945"/>
    <w:rsid w:val="00A11987"/>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72"/>
    <w:rsid w:val="00A12BB8"/>
    <w:rsid w:val="00A12BC7"/>
    <w:rsid w:val="00A12BE5"/>
    <w:rsid w:val="00A12C93"/>
    <w:rsid w:val="00A12CC3"/>
    <w:rsid w:val="00A12D20"/>
    <w:rsid w:val="00A12EA5"/>
    <w:rsid w:val="00A1302F"/>
    <w:rsid w:val="00A13103"/>
    <w:rsid w:val="00A1311F"/>
    <w:rsid w:val="00A1315A"/>
    <w:rsid w:val="00A1317E"/>
    <w:rsid w:val="00A13189"/>
    <w:rsid w:val="00A13224"/>
    <w:rsid w:val="00A132AC"/>
    <w:rsid w:val="00A132F3"/>
    <w:rsid w:val="00A13353"/>
    <w:rsid w:val="00A1335E"/>
    <w:rsid w:val="00A1337A"/>
    <w:rsid w:val="00A1357A"/>
    <w:rsid w:val="00A135BE"/>
    <w:rsid w:val="00A1364A"/>
    <w:rsid w:val="00A1366C"/>
    <w:rsid w:val="00A136CC"/>
    <w:rsid w:val="00A13787"/>
    <w:rsid w:val="00A137A8"/>
    <w:rsid w:val="00A137E6"/>
    <w:rsid w:val="00A13848"/>
    <w:rsid w:val="00A1388B"/>
    <w:rsid w:val="00A13890"/>
    <w:rsid w:val="00A13919"/>
    <w:rsid w:val="00A13989"/>
    <w:rsid w:val="00A139B7"/>
    <w:rsid w:val="00A13A28"/>
    <w:rsid w:val="00A13A76"/>
    <w:rsid w:val="00A13AB2"/>
    <w:rsid w:val="00A13ADC"/>
    <w:rsid w:val="00A13B39"/>
    <w:rsid w:val="00A13B3A"/>
    <w:rsid w:val="00A13B6D"/>
    <w:rsid w:val="00A13BBA"/>
    <w:rsid w:val="00A13C0A"/>
    <w:rsid w:val="00A13C96"/>
    <w:rsid w:val="00A13D80"/>
    <w:rsid w:val="00A13D84"/>
    <w:rsid w:val="00A13DCA"/>
    <w:rsid w:val="00A13E16"/>
    <w:rsid w:val="00A13E1F"/>
    <w:rsid w:val="00A13E41"/>
    <w:rsid w:val="00A13F0A"/>
    <w:rsid w:val="00A13F98"/>
    <w:rsid w:val="00A13FAE"/>
    <w:rsid w:val="00A1412B"/>
    <w:rsid w:val="00A14138"/>
    <w:rsid w:val="00A14278"/>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59"/>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9D5"/>
    <w:rsid w:val="00A15A0E"/>
    <w:rsid w:val="00A15A82"/>
    <w:rsid w:val="00A15C2B"/>
    <w:rsid w:val="00A15DA6"/>
    <w:rsid w:val="00A15DA9"/>
    <w:rsid w:val="00A15DF9"/>
    <w:rsid w:val="00A15E34"/>
    <w:rsid w:val="00A15ED1"/>
    <w:rsid w:val="00A15F6D"/>
    <w:rsid w:val="00A15FD0"/>
    <w:rsid w:val="00A160A3"/>
    <w:rsid w:val="00A160B9"/>
    <w:rsid w:val="00A160CB"/>
    <w:rsid w:val="00A160E3"/>
    <w:rsid w:val="00A160E7"/>
    <w:rsid w:val="00A16147"/>
    <w:rsid w:val="00A1614A"/>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88"/>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10AE"/>
    <w:rsid w:val="00A210D1"/>
    <w:rsid w:val="00A21262"/>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0F0"/>
    <w:rsid w:val="00A222A1"/>
    <w:rsid w:val="00A222BA"/>
    <w:rsid w:val="00A22300"/>
    <w:rsid w:val="00A2243C"/>
    <w:rsid w:val="00A22566"/>
    <w:rsid w:val="00A226B7"/>
    <w:rsid w:val="00A226D9"/>
    <w:rsid w:val="00A22727"/>
    <w:rsid w:val="00A227CC"/>
    <w:rsid w:val="00A228C1"/>
    <w:rsid w:val="00A228DA"/>
    <w:rsid w:val="00A228E6"/>
    <w:rsid w:val="00A228F0"/>
    <w:rsid w:val="00A22909"/>
    <w:rsid w:val="00A2292C"/>
    <w:rsid w:val="00A2298E"/>
    <w:rsid w:val="00A22A36"/>
    <w:rsid w:val="00A22AF2"/>
    <w:rsid w:val="00A22B13"/>
    <w:rsid w:val="00A22BE6"/>
    <w:rsid w:val="00A22C30"/>
    <w:rsid w:val="00A22C4B"/>
    <w:rsid w:val="00A22CD5"/>
    <w:rsid w:val="00A22D2B"/>
    <w:rsid w:val="00A22E02"/>
    <w:rsid w:val="00A22E60"/>
    <w:rsid w:val="00A22EEB"/>
    <w:rsid w:val="00A22F20"/>
    <w:rsid w:val="00A22F3A"/>
    <w:rsid w:val="00A2309E"/>
    <w:rsid w:val="00A230E0"/>
    <w:rsid w:val="00A23203"/>
    <w:rsid w:val="00A23272"/>
    <w:rsid w:val="00A2331A"/>
    <w:rsid w:val="00A23346"/>
    <w:rsid w:val="00A233A4"/>
    <w:rsid w:val="00A23412"/>
    <w:rsid w:val="00A23468"/>
    <w:rsid w:val="00A2352B"/>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9"/>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F27"/>
    <w:rsid w:val="00A24F46"/>
    <w:rsid w:val="00A24F4F"/>
    <w:rsid w:val="00A24F78"/>
    <w:rsid w:val="00A24FBF"/>
    <w:rsid w:val="00A2508E"/>
    <w:rsid w:val="00A25148"/>
    <w:rsid w:val="00A2517F"/>
    <w:rsid w:val="00A2518B"/>
    <w:rsid w:val="00A25197"/>
    <w:rsid w:val="00A25220"/>
    <w:rsid w:val="00A2523A"/>
    <w:rsid w:val="00A252BD"/>
    <w:rsid w:val="00A252DC"/>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9E7"/>
    <w:rsid w:val="00A25A98"/>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25E"/>
    <w:rsid w:val="00A262CD"/>
    <w:rsid w:val="00A26394"/>
    <w:rsid w:val="00A26396"/>
    <w:rsid w:val="00A263E5"/>
    <w:rsid w:val="00A26418"/>
    <w:rsid w:val="00A26455"/>
    <w:rsid w:val="00A2650A"/>
    <w:rsid w:val="00A26545"/>
    <w:rsid w:val="00A2666C"/>
    <w:rsid w:val="00A2678A"/>
    <w:rsid w:val="00A267B3"/>
    <w:rsid w:val="00A26950"/>
    <w:rsid w:val="00A269D1"/>
    <w:rsid w:val="00A26AEF"/>
    <w:rsid w:val="00A26B01"/>
    <w:rsid w:val="00A26B83"/>
    <w:rsid w:val="00A26B89"/>
    <w:rsid w:val="00A26B96"/>
    <w:rsid w:val="00A26C45"/>
    <w:rsid w:val="00A26C84"/>
    <w:rsid w:val="00A26CC4"/>
    <w:rsid w:val="00A26E41"/>
    <w:rsid w:val="00A26E42"/>
    <w:rsid w:val="00A26EAD"/>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F7"/>
    <w:rsid w:val="00A30DFD"/>
    <w:rsid w:val="00A30EE5"/>
    <w:rsid w:val="00A30EF6"/>
    <w:rsid w:val="00A30F1D"/>
    <w:rsid w:val="00A30FF1"/>
    <w:rsid w:val="00A30FF8"/>
    <w:rsid w:val="00A3102B"/>
    <w:rsid w:val="00A31033"/>
    <w:rsid w:val="00A31151"/>
    <w:rsid w:val="00A31153"/>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AD"/>
    <w:rsid w:val="00A319E0"/>
    <w:rsid w:val="00A31A69"/>
    <w:rsid w:val="00A31B37"/>
    <w:rsid w:val="00A31B67"/>
    <w:rsid w:val="00A31CA6"/>
    <w:rsid w:val="00A31CBD"/>
    <w:rsid w:val="00A31CD1"/>
    <w:rsid w:val="00A31D24"/>
    <w:rsid w:val="00A31D7A"/>
    <w:rsid w:val="00A31DB0"/>
    <w:rsid w:val="00A31DEF"/>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E7C"/>
    <w:rsid w:val="00A32EEA"/>
    <w:rsid w:val="00A32F59"/>
    <w:rsid w:val="00A33043"/>
    <w:rsid w:val="00A33109"/>
    <w:rsid w:val="00A33111"/>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A06"/>
    <w:rsid w:val="00A33A3F"/>
    <w:rsid w:val="00A33AB1"/>
    <w:rsid w:val="00A33B2A"/>
    <w:rsid w:val="00A33E14"/>
    <w:rsid w:val="00A33E7B"/>
    <w:rsid w:val="00A33ED5"/>
    <w:rsid w:val="00A33EDA"/>
    <w:rsid w:val="00A33FC0"/>
    <w:rsid w:val="00A34018"/>
    <w:rsid w:val="00A34128"/>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C0"/>
    <w:rsid w:val="00A34B50"/>
    <w:rsid w:val="00A34C72"/>
    <w:rsid w:val="00A34D36"/>
    <w:rsid w:val="00A34D3D"/>
    <w:rsid w:val="00A34DB4"/>
    <w:rsid w:val="00A34E49"/>
    <w:rsid w:val="00A34E67"/>
    <w:rsid w:val="00A34E80"/>
    <w:rsid w:val="00A34EA7"/>
    <w:rsid w:val="00A34F75"/>
    <w:rsid w:val="00A35067"/>
    <w:rsid w:val="00A350CB"/>
    <w:rsid w:val="00A351DE"/>
    <w:rsid w:val="00A351EC"/>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04"/>
    <w:rsid w:val="00A35A18"/>
    <w:rsid w:val="00A35A9D"/>
    <w:rsid w:val="00A35B49"/>
    <w:rsid w:val="00A35B51"/>
    <w:rsid w:val="00A35BD5"/>
    <w:rsid w:val="00A35C10"/>
    <w:rsid w:val="00A35C88"/>
    <w:rsid w:val="00A35CA1"/>
    <w:rsid w:val="00A35DAA"/>
    <w:rsid w:val="00A35DAF"/>
    <w:rsid w:val="00A35E22"/>
    <w:rsid w:val="00A35ED3"/>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D8"/>
    <w:rsid w:val="00A36D19"/>
    <w:rsid w:val="00A36DE8"/>
    <w:rsid w:val="00A36E23"/>
    <w:rsid w:val="00A36ED0"/>
    <w:rsid w:val="00A36EF7"/>
    <w:rsid w:val="00A36F09"/>
    <w:rsid w:val="00A36F11"/>
    <w:rsid w:val="00A36F42"/>
    <w:rsid w:val="00A36FE7"/>
    <w:rsid w:val="00A36FFE"/>
    <w:rsid w:val="00A370CC"/>
    <w:rsid w:val="00A3712A"/>
    <w:rsid w:val="00A37197"/>
    <w:rsid w:val="00A371AA"/>
    <w:rsid w:val="00A371E0"/>
    <w:rsid w:val="00A371F9"/>
    <w:rsid w:val="00A372C7"/>
    <w:rsid w:val="00A373AF"/>
    <w:rsid w:val="00A374AE"/>
    <w:rsid w:val="00A3750F"/>
    <w:rsid w:val="00A3755F"/>
    <w:rsid w:val="00A3756E"/>
    <w:rsid w:val="00A37671"/>
    <w:rsid w:val="00A37685"/>
    <w:rsid w:val="00A376EF"/>
    <w:rsid w:val="00A37730"/>
    <w:rsid w:val="00A3781E"/>
    <w:rsid w:val="00A378A8"/>
    <w:rsid w:val="00A37980"/>
    <w:rsid w:val="00A379FF"/>
    <w:rsid w:val="00A37A1B"/>
    <w:rsid w:val="00A37A7D"/>
    <w:rsid w:val="00A37AD7"/>
    <w:rsid w:val="00A37B32"/>
    <w:rsid w:val="00A37BCF"/>
    <w:rsid w:val="00A37BE5"/>
    <w:rsid w:val="00A37C22"/>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C00"/>
    <w:rsid w:val="00A41C8A"/>
    <w:rsid w:val="00A41CEB"/>
    <w:rsid w:val="00A41D1B"/>
    <w:rsid w:val="00A41D8A"/>
    <w:rsid w:val="00A41D91"/>
    <w:rsid w:val="00A41D97"/>
    <w:rsid w:val="00A41DF2"/>
    <w:rsid w:val="00A420A2"/>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5A6"/>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A5C"/>
    <w:rsid w:val="00A42ABA"/>
    <w:rsid w:val="00A42ADD"/>
    <w:rsid w:val="00A42B95"/>
    <w:rsid w:val="00A42B96"/>
    <w:rsid w:val="00A42C65"/>
    <w:rsid w:val="00A42CFF"/>
    <w:rsid w:val="00A42D7D"/>
    <w:rsid w:val="00A42E6D"/>
    <w:rsid w:val="00A42F34"/>
    <w:rsid w:val="00A42FEB"/>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E13"/>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61"/>
    <w:rsid w:val="00A44993"/>
    <w:rsid w:val="00A44A3E"/>
    <w:rsid w:val="00A44A47"/>
    <w:rsid w:val="00A44A4F"/>
    <w:rsid w:val="00A44B4A"/>
    <w:rsid w:val="00A44C39"/>
    <w:rsid w:val="00A44C40"/>
    <w:rsid w:val="00A44C60"/>
    <w:rsid w:val="00A44CAA"/>
    <w:rsid w:val="00A44D2E"/>
    <w:rsid w:val="00A44D60"/>
    <w:rsid w:val="00A44DCB"/>
    <w:rsid w:val="00A44E54"/>
    <w:rsid w:val="00A44F08"/>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B01"/>
    <w:rsid w:val="00A45B2F"/>
    <w:rsid w:val="00A45B8B"/>
    <w:rsid w:val="00A45C0B"/>
    <w:rsid w:val="00A45D09"/>
    <w:rsid w:val="00A45D45"/>
    <w:rsid w:val="00A45D78"/>
    <w:rsid w:val="00A45E8E"/>
    <w:rsid w:val="00A45EA4"/>
    <w:rsid w:val="00A45F37"/>
    <w:rsid w:val="00A45F9D"/>
    <w:rsid w:val="00A45FC3"/>
    <w:rsid w:val="00A46015"/>
    <w:rsid w:val="00A4602C"/>
    <w:rsid w:val="00A4602F"/>
    <w:rsid w:val="00A46097"/>
    <w:rsid w:val="00A4613D"/>
    <w:rsid w:val="00A462E2"/>
    <w:rsid w:val="00A46352"/>
    <w:rsid w:val="00A4656A"/>
    <w:rsid w:val="00A46680"/>
    <w:rsid w:val="00A466EF"/>
    <w:rsid w:val="00A466F4"/>
    <w:rsid w:val="00A467A7"/>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397"/>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B"/>
    <w:rsid w:val="00A50238"/>
    <w:rsid w:val="00A50239"/>
    <w:rsid w:val="00A50263"/>
    <w:rsid w:val="00A502F8"/>
    <w:rsid w:val="00A50336"/>
    <w:rsid w:val="00A50351"/>
    <w:rsid w:val="00A50430"/>
    <w:rsid w:val="00A5044C"/>
    <w:rsid w:val="00A504D9"/>
    <w:rsid w:val="00A504F8"/>
    <w:rsid w:val="00A5051B"/>
    <w:rsid w:val="00A5057D"/>
    <w:rsid w:val="00A50587"/>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B4"/>
    <w:rsid w:val="00A50D53"/>
    <w:rsid w:val="00A50DB6"/>
    <w:rsid w:val="00A50DC5"/>
    <w:rsid w:val="00A50EF1"/>
    <w:rsid w:val="00A50FAF"/>
    <w:rsid w:val="00A50FF9"/>
    <w:rsid w:val="00A50FFE"/>
    <w:rsid w:val="00A51022"/>
    <w:rsid w:val="00A5103F"/>
    <w:rsid w:val="00A51043"/>
    <w:rsid w:val="00A5105A"/>
    <w:rsid w:val="00A510EA"/>
    <w:rsid w:val="00A51218"/>
    <w:rsid w:val="00A51299"/>
    <w:rsid w:val="00A512E1"/>
    <w:rsid w:val="00A5132A"/>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DD"/>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A1"/>
    <w:rsid w:val="00A536F7"/>
    <w:rsid w:val="00A537A2"/>
    <w:rsid w:val="00A538EE"/>
    <w:rsid w:val="00A53950"/>
    <w:rsid w:val="00A53996"/>
    <w:rsid w:val="00A53A01"/>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25C"/>
    <w:rsid w:val="00A5427C"/>
    <w:rsid w:val="00A542DD"/>
    <w:rsid w:val="00A542F5"/>
    <w:rsid w:val="00A5436F"/>
    <w:rsid w:val="00A5444F"/>
    <w:rsid w:val="00A54466"/>
    <w:rsid w:val="00A544C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7FC"/>
    <w:rsid w:val="00A55829"/>
    <w:rsid w:val="00A5588D"/>
    <w:rsid w:val="00A55944"/>
    <w:rsid w:val="00A559E4"/>
    <w:rsid w:val="00A55A4C"/>
    <w:rsid w:val="00A55AC2"/>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81"/>
    <w:rsid w:val="00A56BF2"/>
    <w:rsid w:val="00A56C8D"/>
    <w:rsid w:val="00A56CA8"/>
    <w:rsid w:val="00A56DF6"/>
    <w:rsid w:val="00A56E1D"/>
    <w:rsid w:val="00A56E7A"/>
    <w:rsid w:val="00A56ECE"/>
    <w:rsid w:val="00A56FF5"/>
    <w:rsid w:val="00A57080"/>
    <w:rsid w:val="00A570C3"/>
    <w:rsid w:val="00A57143"/>
    <w:rsid w:val="00A5714E"/>
    <w:rsid w:val="00A571A1"/>
    <w:rsid w:val="00A571F5"/>
    <w:rsid w:val="00A57218"/>
    <w:rsid w:val="00A57260"/>
    <w:rsid w:val="00A57276"/>
    <w:rsid w:val="00A57291"/>
    <w:rsid w:val="00A5733C"/>
    <w:rsid w:val="00A57487"/>
    <w:rsid w:val="00A5754D"/>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17"/>
    <w:rsid w:val="00A60581"/>
    <w:rsid w:val="00A60585"/>
    <w:rsid w:val="00A606A4"/>
    <w:rsid w:val="00A608E4"/>
    <w:rsid w:val="00A60948"/>
    <w:rsid w:val="00A60995"/>
    <w:rsid w:val="00A609CE"/>
    <w:rsid w:val="00A609F2"/>
    <w:rsid w:val="00A60AE5"/>
    <w:rsid w:val="00A60B40"/>
    <w:rsid w:val="00A60B45"/>
    <w:rsid w:val="00A60B5A"/>
    <w:rsid w:val="00A60B70"/>
    <w:rsid w:val="00A60BB1"/>
    <w:rsid w:val="00A60BCB"/>
    <w:rsid w:val="00A60C74"/>
    <w:rsid w:val="00A60CB3"/>
    <w:rsid w:val="00A60CC6"/>
    <w:rsid w:val="00A60D73"/>
    <w:rsid w:val="00A60D75"/>
    <w:rsid w:val="00A60DAB"/>
    <w:rsid w:val="00A60DBD"/>
    <w:rsid w:val="00A60E08"/>
    <w:rsid w:val="00A60E20"/>
    <w:rsid w:val="00A60E81"/>
    <w:rsid w:val="00A60EC1"/>
    <w:rsid w:val="00A60ED7"/>
    <w:rsid w:val="00A6101F"/>
    <w:rsid w:val="00A61098"/>
    <w:rsid w:val="00A6109A"/>
    <w:rsid w:val="00A610C2"/>
    <w:rsid w:val="00A61100"/>
    <w:rsid w:val="00A61188"/>
    <w:rsid w:val="00A6121B"/>
    <w:rsid w:val="00A612D1"/>
    <w:rsid w:val="00A612FF"/>
    <w:rsid w:val="00A61353"/>
    <w:rsid w:val="00A613D2"/>
    <w:rsid w:val="00A613EB"/>
    <w:rsid w:val="00A61493"/>
    <w:rsid w:val="00A61528"/>
    <w:rsid w:val="00A6153F"/>
    <w:rsid w:val="00A6159A"/>
    <w:rsid w:val="00A615A6"/>
    <w:rsid w:val="00A61622"/>
    <w:rsid w:val="00A61670"/>
    <w:rsid w:val="00A6170C"/>
    <w:rsid w:val="00A618A1"/>
    <w:rsid w:val="00A618BE"/>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F5"/>
    <w:rsid w:val="00A62210"/>
    <w:rsid w:val="00A6226B"/>
    <w:rsid w:val="00A62358"/>
    <w:rsid w:val="00A62413"/>
    <w:rsid w:val="00A62505"/>
    <w:rsid w:val="00A62555"/>
    <w:rsid w:val="00A625AF"/>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396"/>
    <w:rsid w:val="00A63459"/>
    <w:rsid w:val="00A63462"/>
    <w:rsid w:val="00A634E8"/>
    <w:rsid w:val="00A634F1"/>
    <w:rsid w:val="00A63545"/>
    <w:rsid w:val="00A635D8"/>
    <w:rsid w:val="00A6363B"/>
    <w:rsid w:val="00A6363E"/>
    <w:rsid w:val="00A63657"/>
    <w:rsid w:val="00A63719"/>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5F2"/>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4F"/>
    <w:rsid w:val="00A6536B"/>
    <w:rsid w:val="00A65422"/>
    <w:rsid w:val="00A654AA"/>
    <w:rsid w:val="00A655AF"/>
    <w:rsid w:val="00A655DD"/>
    <w:rsid w:val="00A655E0"/>
    <w:rsid w:val="00A65656"/>
    <w:rsid w:val="00A65675"/>
    <w:rsid w:val="00A6569B"/>
    <w:rsid w:val="00A656C4"/>
    <w:rsid w:val="00A656E1"/>
    <w:rsid w:val="00A6573C"/>
    <w:rsid w:val="00A65970"/>
    <w:rsid w:val="00A65977"/>
    <w:rsid w:val="00A659A2"/>
    <w:rsid w:val="00A659C6"/>
    <w:rsid w:val="00A65A4C"/>
    <w:rsid w:val="00A65A8E"/>
    <w:rsid w:val="00A65AEA"/>
    <w:rsid w:val="00A65DDC"/>
    <w:rsid w:val="00A65E7A"/>
    <w:rsid w:val="00A65E94"/>
    <w:rsid w:val="00A65EC1"/>
    <w:rsid w:val="00A65FBD"/>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B5"/>
    <w:rsid w:val="00A66ADE"/>
    <w:rsid w:val="00A66B65"/>
    <w:rsid w:val="00A66B7A"/>
    <w:rsid w:val="00A66BCD"/>
    <w:rsid w:val="00A66C4C"/>
    <w:rsid w:val="00A66D11"/>
    <w:rsid w:val="00A66D6F"/>
    <w:rsid w:val="00A66D7F"/>
    <w:rsid w:val="00A66DD6"/>
    <w:rsid w:val="00A66E03"/>
    <w:rsid w:val="00A66E2A"/>
    <w:rsid w:val="00A66F85"/>
    <w:rsid w:val="00A66F93"/>
    <w:rsid w:val="00A66F9D"/>
    <w:rsid w:val="00A66FA8"/>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9DB"/>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51"/>
    <w:rsid w:val="00A704FB"/>
    <w:rsid w:val="00A70587"/>
    <w:rsid w:val="00A7065D"/>
    <w:rsid w:val="00A706AD"/>
    <w:rsid w:val="00A7075A"/>
    <w:rsid w:val="00A70975"/>
    <w:rsid w:val="00A709E7"/>
    <w:rsid w:val="00A70A12"/>
    <w:rsid w:val="00A70A42"/>
    <w:rsid w:val="00A70A5E"/>
    <w:rsid w:val="00A70A79"/>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4A"/>
    <w:rsid w:val="00A7176C"/>
    <w:rsid w:val="00A7198E"/>
    <w:rsid w:val="00A71A08"/>
    <w:rsid w:val="00A71B89"/>
    <w:rsid w:val="00A71BA6"/>
    <w:rsid w:val="00A71BA9"/>
    <w:rsid w:val="00A71C1C"/>
    <w:rsid w:val="00A71C22"/>
    <w:rsid w:val="00A71C97"/>
    <w:rsid w:val="00A71CBE"/>
    <w:rsid w:val="00A71CE1"/>
    <w:rsid w:val="00A71DB7"/>
    <w:rsid w:val="00A71E74"/>
    <w:rsid w:val="00A71EF3"/>
    <w:rsid w:val="00A71FBE"/>
    <w:rsid w:val="00A7204A"/>
    <w:rsid w:val="00A720F6"/>
    <w:rsid w:val="00A7210D"/>
    <w:rsid w:val="00A72120"/>
    <w:rsid w:val="00A721B4"/>
    <w:rsid w:val="00A721CF"/>
    <w:rsid w:val="00A7224E"/>
    <w:rsid w:val="00A72259"/>
    <w:rsid w:val="00A72277"/>
    <w:rsid w:val="00A722D8"/>
    <w:rsid w:val="00A722E7"/>
    <w:rsid w:val="00A7232E"/>
    <w:rsid w:val="00A72354"/>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F"/>
    <w:rsid w:val="00A7348D"/>
    <w:rsid w:val="00A73561"/>
    <w:rsid w:val="00A735BD"/>
    <w:rsid w:val="00A735C0"/>
    <w:rsid w:val="00A73633"/>
    <w:rsid w:val="00A737F1"/>
    <w:rsid w:val="00A73809"/>
    <w:rsid w:val="00A738EF"/>
    <w:rsid w:val="00A738F3"/>
    <w:rsid w:val="00A7396E"/>
    <w:rsid w:val="00A73991"/>
    <w:rsid w:val="00A739AB"/>
    <w:rsid w:val="00A73A29"/>
    <w:rsid w:val="00A73A4C"/>
    <w:rsid w:val="00A73B03"/>
    <w:rsid w:val="00A73B6A"/>
    <w:rsid w:val="00A73BBD"/>
    <w:rsid w:val="00A73C5C"/>
    <w:rsid w:val="00A73D24"/>
    <w:rsid w:val="00A73D5F"/>
    <w:rsid w:val="00A73E95"/>
    <w:rsid w:val="00A73F4B"/>
    <w:rsid w:val="00A74005"/>
    <w:rsid w:val="00A74042"/>
    <w:rsid w:val="00A740AA"/>
    <w:rsid w:val="00A7410C"/>
    <w:rsid w:val="00A74228"/>
    <w:rsid w:val="00A7426F"/>
    <w:rsid w:val="00A743B5"/>
    <w:rsid w:val="00A743EE"/>
    <w:rsid w:val="00A7441A"/>
    <w:rsid w:val="00A7442A"/>
    <w:rsid w:val="00A74443"/>
    <w:rsid w:val="00A74475"/>
    <w:rsid w:val="00A7447D"/>
    <w:rsid w:val="00A7449B"/>
    <w:rsid w:val="00A744C1"/>
    <w:rsid w:val="00A745F2"/>
    <w:rsid w:val="00A74620"/>
    <w:rsid w:val="00A7470B"/>
    <w:rsid w:val="00A74734"/>
    <w:rsid w:val="00A74764"/>
    <w:rsid w:val="00A74886"/>
    <w:rsid w:val="00A748E6"/>
    <w:rsid w:val="00A7490D"/>
    <w:rsid w:val="00A749A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EC2"/>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6"/>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60"/>
    <w:rsid w:val="00A769C6"/>
    <w:rsid w:val="00A769E4"/>
    <w:rsid w:val="00A76A67"/>
    <w:rsid w:val="00A76A6C"/>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31"/>
    <w:rsid w:val="00A77251"/>
    <w:rsid w:val="00A772F9"/>
    <w:rsid w:val="00A773A8"/>
    <w:rsid w:val="00A773DB"/>
    <w:rsid w:val="00A773E9"/>
    <w:rsid w:val="00A774DD"/>
    <w:rsid w:val="00A7765E"/>
    <w:rsid w:val="00A77677"/>
    <w:rsid w:val="00A77691"/>
    <w:rsid w:val="00A776A9"/>
    <w:rsid w:val="00A776CD"/>
    <w:rsid w:val="00A776CF"/>
    <w:rsid w:val="00A777AD"/>
    <w:rsid w:val="00A77883"/>
    <w:rsid w:val="00A779C2"/>
    <w:rsid w:val="00A77B3E"/>
    <w:rsid w:val="00A77BBD"/>
    <w:rsid w:val="00A77C15"/>
    <w:rsid w:val="00A77CF8"/>
    <w:rsid w:val="00A77D3C"/>
    <w:rsid w:val="00A77D65"/>
    <w:rsid w:val="00A77D6F"/>
    <w:rsid w:val="00A77D91"/>
    <w:rsid w:val="00A77DCC"/>
    <w:rsid w:val="00A77E05"/>
    <w:rsid w:val="00A77FB9"/>
    <w:rsid w:val="00A801A5"/>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AA0"/>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40"/>
    <w:rsid w:val="00A821B1"/>
    <w:rsid w:val="00A821F2"/>
    <w:rsid w:val="00A82318"/>
    <w:rsid w:val="00A82353"/>
    <w:rsid w:val="00A82367"/>
    <w:rsid w:val="00A824C6"/>
    <w:rsid w:val="00A824E4"/>
    <w:rsid w:val="00A82556"/>
    <w:rsid w:val="00A825A9"/>
    <w:rsid w:val="00A825C3"/>
    <w:rsid w:val="00A82624"/>
    <w:rsid w:val="00A8263F"/>
    <w:rsid w:val="00A8270F"/>
    <w:rsid w:val="00A8286D"/>
    <w:rsid w:val="00A828B4"/>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E4"/>
    <w:rsid w:val="00A831F7"/>
    <w:rsid w:val="00A832A9"/>
    <w:rsid w:val="00A83337"/>
    <w:rsid w:val="00A834A9"/>
    <w:rsid w:val="00A83522"/>
    <w:rsid w:val="00A83557"/>
    <w:rsid w:val="00A835ED"/>
    <w:rsid w:val="00A8360D"/>
    <w:rsid w:val="00A83646"/>
    <w:rsid w:val="00A83669"/>
    <w:rsid w:val="00A8368D"/>
    <w:rsid w:val="00A836F3"/>
    <w:rsid w:val="00A83718"/>
    <w:rsid w:val="00A8379C"/>
    <w:rsid w:val="00A837A2"/>
    <w:rsid w:val="00A837F5"/>
    <w:rsid w:val="00A83870"/>
    <w:rsid w:val="00A83875"/>
    <w:rsid w:val="00A8389E"/>
    <w:rsid w:val="00A8398B"/>
    <w:rsid w:val="00A839BB"/>
    <w:rsid w:val="00A83A44"/>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EF"/>
    <w:rsid w:val="00A84244"/>
    <w:rsid w:val="00A84274"/>
    <w:rsid w:val="00A84309"/>
    <w:rsid w:val="00A8431C"/>
    <w:rsid w:val="00A84323"/>
    <w:rsid w:val="00A84335"/>
    <w:rsid w:val="00A84488"/>
    <w:rsid w:val="00A844FE"/>
    <w:rsid w:val="00A84541"/>
    <w:rsid w:val="00A845AB"/>
    <w:rsid w:val="00A846A0"/>
    <w:rsid w:val="00A846EB"/>
    <w:rsid w:val="00A84790"/>
    <w:rsid w:val="00A84860"/>
    <w:rsid w:val="00A84865"/>
    <w:rsid w:val="00A84877"/>
    <w:rsid w:val="00A848FD"/>
    <w:rsid w:val="00A8495E"/>
    <w:rsid w:val="00A84983"/>
    <w:rsid w:val="00A849A3"/>
    <w:rsid w:val="00A849BD"/>
    <w:rsid w:val="00A84A29"/>
    <w:rsid w:val="00A84A78"/>
    <w:rsid w:val="00A84ADF"/>
    <w:rsid w:val="00A84AE2"/>
    <w:rsid w:val="00A84B05"/>
    <w:rsid w:val="00A84B4A"/>
    <w:rsid w:val="00A84BB1"/>
    <w:rsid w:val="00A84C01"/>
    <w:rsid w:val="00A84C79"/>
    <w:rsid w:val="00A84D6F"/>
    <w:rsid w:val="00A84DDD"/>
    <w:rsid w:val="00A8507A"/>
    <w:rsid w:val="00A85089"/>
    <w:rsid w:val="00A850C9"/>
    <w:rsid w:val="00A85159"/>
    <w:rsid w:val="00A851A6"/>
    <w:rsid w:val="00A851CE"/>
    <w:rsid w:val="00A851D8"/>
    <w:rsid w:val="00A8529D"/>
    <w:rsid w:val="00A853C6"/>
    <w:rsid w:val="00A85410"/>
    <w:rsid w:val="00A85479"/>
    <w:rsid w:val="00A85480"/>
    <w:rsid w:val="00A854F5"/>
    <w:rsid w:val="00A85504"/>
    <w:rsid w:val="00A8550A"/>
    <w:rsid w:val="00A85539"/>
    <w:rsid w:val="00A85567"/>
    <w:rsid w:val="00A8559F"/>
    <w:rsid w:val="00A856CC"/>
    <w:rsid w:val="00A856DE"/>
    <w:rsid w:val="00A856F1"/>
    <w:rsid w:val="00A85827"/>
    <w:rsid w:val="00A859B5"/>
    <w:rsid w:val="00A85A0C"/>
    <w:rsid w:val="00A85AAA"/>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92"/>
    <w:rsid w:val="00A8729D"/>
    <w:rsid w:val="00A872F3"/>
    <w:rsid w:val="00A87301"/>
    <w:rsid w:val="00A8733B"/>
    <w:rsid w:val="00A87353"/>
    <w:rsid w:val="00A87382"/>
    <w:rsid w:val="00A87407"/>
    <w:rsid w:val="00A8743A"/>
    <w:rsid w:val="00A87441"/>
    <w:rsid w:val="00A87514"/>
    <w:rsid w:val="00A87530"/>
    <w:rsid w:val="00A87679"/>
    <w:rsid w:val="00A876AD"/>
    <w:rsid w:val="00A8771D"/>
    <w:rsid w:val="00A87728"/>
    <w:rsid w:val="00A87780"/>
    <w:rsid w:val="00A8781C"/>
    <w:rsid w:val="00A87835"/>
    <w:rsid w:val="00A8787D"/>
    <w:rsid w:val="00A8788C"/>
    <w:rsid w:val="00A878D8"/>
    <w:rsid w:val="00A878D9"/>
    <w:rsid w:val="00A87A06"/>
    <w:rsid w:val="00A87A07"/>
    <w:rsid w:val="00A87AA9"/>
    <w:rsid w:val="00A87B6F"/>
    <w:rsid w:val="00A87C74"/>
    <w:rsid w:val="00A87CE7"/>
    <w:rsid w:val="00A87CF1"/>
    <w:rsid w:val="00A87D7B"/>
    <w:rsid w:val="00A87E50"/>
    <w:rsid w:val="00A87E80"/>
    <w:rsid w:val="00A87F1F"/>
    <w:rsid w:val="00A87F92"/>
    <w:rsid w:val="00A87F94"/>
    <w:rsid w:val="00A87FE7"/>
    <w:rsid w:val="00A9000C"/>
    <w:rsid w:val="00A90016"/>
    <w:rsid w:val="00A90083"/>
    <w:rsid w:val="00A901EB"/>
    <w:rsid w:val="00A90204"/>
    <w:rsid w:val="00A90310"/>
    <w:rsid w:val="00A90374"/>
    <w:rsid w:val="00A903B5"/>
    <w:rsid w:val="00A903E4"/>
    <w:rsid w:val="00A903E7"/>
    <w:rsid w:val="00A903EC"/>
    <w:rsid w:val="00A904C2"/>
    <w:rsid w:val="00A905ED"/>
    <w:rsid w:val="00A906B4"/>
    <w:rsid w:val="00A90714"/>
    <w:rsid w:val="00A90767"/>
    <w:rsid w:val="00A907C3"/>
    <w:rsid w:val="00A907F1"/>
    <w:rsid w:val="00A908A7"/>
    <w:rsid w:val="00A908BA"/>
    <w:rsid w:val="00A908E7"/>
    <w:rsid w:val="00A90902"/>
    <w:rsid w:val="00A90925"/>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0F68"/>
    <w:rsid w:val="00A91054"/>
    <w:rsid w:val="00A910C2"/>
    <w:rsid w:val="00A9110C"/>
    <w:rsid w:val="00A91126"/>
    <w:rsid w:val="00A911C5"/>
    <w:rsid w:val="00A9127C"/>
    <w:rsid w:val="00A912D9"/>
    <w:rsid w:val="00A9134D"/>
    <w:rsid w:val="00A91449"/>
    <w:rsid w:val="00A914A8"/>
    <w:rsid w:val="00A91572"/>
    <w:rsid w:val="00A91588"/>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8C"/>
    <w:rsid w:val="00A92E91"/>
    <w:rsid w:val="00A92EA2"/>
    <w:rsid w:val="00A92F31"/>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F7"/>
    <w:rsid w:val="00A93A3E"/>
    <w:rsid w:val="00A93AA8"/>
    <w:rsid w:val="00A93BCA"/>
    <w:rsid w:val="00A93C4B"/>
    <w:rsid w:val="00A93C74"/>
    <w:rsid w:val="00A93C9D"/>
    <w:rsid w:val="00A93D6D"/>
    <w:rsid w:val="00A93D96"/>
    <w:rsid w:val="00A93DC2"/>
    <w:rsid w:val="00A93E3D"/>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BE"/>
    <w:rsid w:val="00A94DEA"/>
    <w:rsid w:val="00A94E15"/>
    <w:rsid w:val="00A94E49"/>
    <w:rsid w:val="00A94E63"/>
    <w:rsid w:val="00A94ED4"/>
    <w:rsid w:val="00A94F16"/>
    <w:rsid w:val="00A94F31"/>
    <w:rsid w:val="00A94FA1"/>
    <w:rsid w:val="00A9508B"/>
    <w:rsid w:val="00A9508C"/>
    <w:rsid w:val="00A950D1"/>
    <w:rsid w:val="00A950F2"/>
    <w:rsid w:val="00A9526A"/>
    <w:rsid w:val="00A952ED"/>
    <w:rsid w:val="00A953BD"/>
    <w:rsid w:val="00A953D1"/>
    <w:rsid w:val="00A9540D"/>
    <w:rsid w:val="00A95425"/>
    <w:rsid w:val="00A95461"/>
    <w:rsid w:val="00A9549F"/>
    <w:rsid w:val="00A954BB"/>
    <w:rsid w:val="00A954FA"/>
    <w:rsid w:val="00A9557C"/>
    <w:rsid w:val="00A95588"/>
    <w:rsid w:val="00A95647"/>
    <w:rsid w:val="00A95694"/>
    <w:rsid w:val="00A956FC"/>
    <w:rsid w:val="00A957C4"/>
    <w:rsid w:val="00A95853"/>
    <w:rsid w:val="00A95862"/>
    <w:rsid w:val="00A95906"/>
    <w:rsid w:val="00A9599A"/>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49"/>
    <w:rsid w:val="00A96267"/>
    <w:rsid w:val="00A9626F"/>
    <w:rsid w:val="00A96353"/>
    <w:rsid w:val="00A9636B"/>
    <w:rsid w:val="00A96376"/>
    <w:rsid w:val="00A963A4"/>
    <w:rsid w:val="00A963F6"/>
    <w:rsid w:val="00A9640D"/>
    <w:rsid w:val="00A965A5"/>
    <w:rsid w:val="00A96637"/>
    <w:rsid w:val="00A966C3"/>
    <w:rsid w:val="00A96767"/>
    <w:rsid w:val="00A967F8"/>
    <w:rsid w:val="00A967FE"/>
    <w:rsid w:val="00A96997"/>
    <w:rsid w:val="00A969F9"/>
    <w:rsid w:val="00A96A11"/>
    <w:rsid w:val="00A96A21"/>
    <w:rsid w:val="00A96A44"/>
    <w:rsid w:val="00A96A9D"/>
    <w:rsid w:val="00A96AE8"/>
    <w:rsid w:val="00A96B58"/>
    <w:rsid w:val="00A96C1C"/>
    <w:rsid w:val="00A96D45"/>
    <w:rsid w:val="00A96D61"/>
    <w:rsid w:val="00A96D67"/>
    <w:rsid w:val="00A96D86"/>
    <w:rsid w:val="00A96D8B"/>
    <w:rsid w:val="00A96E4D"/>
    <w:rsid w:val="00A96EAD"/>
    <w:rsid w:val="00A96F43"/>
    <w:rsid w:val="00A96FAC"/>
    <w:rsid w:val="00A96FAD"/>
    <w:rsid w:val="00A97012"/>
    <w:rsid w:val="00A9707C"/>
    <w:rsid w:val="00A970EA"/>
    <w:rsid w:val="00A9718F"/>
    <w:rsid w:val="00A971F4"/>
    <w:rsid w:val="00A97239"/>
    <w:rsid w:val="00A97251"/>
    <w:rsid w:val="00A9726C"/>
    <w:rsid w:val="00A97293"/>
    <w:rsid w:val="00A97307"/>
    <w:rsid w:val="00A97405"/>
    <w:rsid w:val="00A97455"/>
    <w:rsid w:val="00A974C1"/>
    <w:rsid w:val="00A974D3"/>
    <w:rsid w:val="00A974F4"/>
    <w:rsid w:val="00A97500"/>
    <w:rsid w:val="00A9753F"/>
    <w:rsid w:val="00A97561"/>
    <w:rsid w:val="00A975CA"/>
    <w:rsid w:val="00A975DF"/>
    <w:rsid w:val="00A97625"/>
    <w:rsid w:val="00A97629"/>
    <w:rsid w:val="00A9763B"/>
    <w:rsid w:val="00A97772"/>
    <w:rsid w:val="00A9777E"/>
    <w:rsid w:val="00A9778F"/>
    <w:rsid w:val="00A9779B"/>
    <w:rsid w:val="00A977B6"/>
    <w:rsid w:val="00A977BC"/>
    <w:rsid w:val="00A97845"/>
    <w:rsid w:val="00A978A9"/>
    <w:rsid w:val="00A978C5"/>
    <w:rsid w:val="00A978EF"/>
    <w:rsid w:val="00A9790C"/>
    <w:rsid w:val="00A97A17"/>
    <w:rsid w:val="00A97A30"/>
    <w:rsid w:val="00A97A4F"/>
    <w:rsid w:val="00A97AE0"/>
    <w:rsid w:val="00A97B1B"/>
    <w:rsid w:val="00A97CF7"/>
    <w:rsid w:val="00A97DD5"/>
    <w:rsid w:val="00A97E27"/>
    <w:rsid w:val="00A97EAA"/>
    <w:rsid w:val="00A97EE2"/>
    <w:rsid w:val="00A97F24"/>
    <w:rsid w:val="00AA0024"/>
    <w:rsid w:val="00AA0052"/>
    <w:rsid w:val="00AA013E"/>
    <w:rsid w:val="00AA0149"/>
    <w:rsid w:val="00AA01D6"/>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B9"/>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EAF"/>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7E6"/>
    <w:rsid w:val="00AA2856"/>
    <w:rsid w:val="00AA28B6"/>
    <w:rsid w:val="00AA28C6"/>
    <w:rsid w:val="00AA28DB"/>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F98"/>
    <w:rsid w:val="00AA3FA4"/>
    <w:rsid w:val="00AA4094"/>
    <w:rsid w:val="00AA409A"/>
    <w:rsid w:val="00AA40CE"/>
    <w:rsid w:val="00AA40F5"/>
    <w:rsid w:val="00AA413E"/>
    <w:rsid w:val="00AA415A"/>
    <w:rsid w:val="00AA4178"/>
    <w:rsid w:val="00AA41AB"/>
    <w:rsid w:val="00AA425D"/>
    <w:rsid w:val="00AA42AC"/>
    <w:rsid w:val="00AA42EF"/>
    <w:rsid w:val="00AA42F1"/>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39"/>
    <w:rsid w:val="00AA48F6"/>
    <w:rsid w:val="00AA48FB"/>
    <w:rsid w:val="00AA4A22"/>
    <w:rsid w:val="00AA4A38"/>
    <w:rsid w:val="00AA4A9E"/>
    <w:rsid w:val="00AA4AEC"/>
    <w:rsid w:val="00AA4AEF"/>
    <w:rsid w:val="00AA4B81"/>
    <w:rsid w:val="00AA4BB6"/>
    <w:rsid w:val="00AA4C27"/>
    <w:rsid w:val="00AA4C64"/>
    <w:rsid w:val="00AA4C92"/>
    <w:rsid w:val="00AA4C9C"/>
    <w:rsid w:val="00AA4DFC"/>
    <w:rsid w:val="00AA4E2F"/>
    <w:rsid w:val="00AA4F5D"/>
    <w:rsid w:val="00AA4F7E"/>
    <w:rsid w:val="00AA4F91"/>
    <w:rsid w:val="00AA5078"/>
    <w:rsid w:val="00AA5189"/>
    <w:rsid w:val="00AA5195"/>
    <w:rsid w:val="00AA51BD"/>
    <w:rsid w:val="00AA51F4"/>
    <w:rsid w:val="00AA52FA"/>
    <w:rsid w:val="00AA532D"/>
    <w:rsid w:val="00AA5438"/>
    <w:rsid w:val="00AA54BA"/>
    <w:rsid w:val="00AA554E"/>
    <w:rsid w:val="00AA559E"/>
    <w:rsid w:val="00AA55D5"/>
    <w:rsid w:val="00AA55E8"/>
    <w:rsid w:val="00AA55EA"/>
    <w:rsid w:val="00AA5696"/>
    <w:rsid w:val="00AA569E"/>
    <w:rsid w:val="00AA56B1"/>
    <w:rsid w:val="00AA5754"/>
    <w:rsid w:val="00AA57A3"/>
    <w:rsid w:val="00AA57E5"/>
    <w:rsid w:val="00AA57F3"/>
    <w:rsid w:val="00AA5807"/>
    <w:rsid w:val="00AA5A1B"/>
    <w:rsid w:val="00AA5A56"/>
    <w:rsid w:val="00AA5AF7"/>
    <w:rsid w:val="00AA5B83"/>
    <w:rsid w:val="00AA5BC7"/>
    <w:rsid w:val="00AA5BEB"/>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CC"/>
    <w:rsid w:val="00AA63D4"/>
    <w:rsid w:val="00AA63D7"/>
    <w:rsid w:val="00AA644F"/>
    <w:rsid w:val="00AA6457"/>
    <w:rsid w:val="00AA6596"/>
    <w:rsid w:val="00AA65C0"/>
    <w:rsid w:val="00AA65D7"/>
    <w:rsid w:val="00AA65E8"/>
    <w:rsid w:val="00AA6649"/>
    <w:rsid w:val="00AA6654"/>
    <w:rsid w:val="00AA665B"/>
    <w:rsid w:val="00AA666F"/>
    <w:rsid w:val="00AA6739"/>
    <w:rsid w:val="00AA6746"/>
    <w:rsid w:val="00AA6758"/>
    <w:rsid w:val="00AA67B9"/>
    <w:rsid w:val="00AA67BA"/>
    <w:rsid w:val="00AA67C1"/>
    <w:rsid w:val="00AA67D0"/>
    <w:rsid w:val="00AA681D"/>
    <w:rsid w:val="00AA683A"/>
    <w:rsid w:val="00AA6986"/>
    <w:rsid w:val="00AA6A03"/>
    <w:rsid w:val="00AA6A31"/>
    <w:rsid w:val="00AA6A33"/>
    <w:rsid w:val="00AA6AA7"/>
    <w:rsid w:val="00AA6B0C"/>
    <w:rsid w:val="00AA6B2C"/>
    <w:rsid w:val="00AA6B2D"/>
    <w:rsid w:val="00AA6B2E"/>
    <w:rsid w:val="00AA6B5E"/>
    <w:rsid w:val="00AA6BD0"/>
    <w:rsid w:val="00AA6CB4"/>
    <w:rsid w:val="00AA6D39"/>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C19"/>
    <w:rsid w:val="00AA7CFC"/>
    <w:rsid w:val="00AA7DF3"/>
    <w:rsid w:val="00AA7E0D"/>
    <w:rsid w:val="00AA7EB3"/>
    <w:rsid w:val="00AB0004"/>
    <w:rsid w:val="00AB004A"/>
    <w:rsid w:val="00AB00CD"/>
    <w:rsid w:val="00AB0108"/>
    <w:rsid w:val="00AB01D1"/>
    <w:rsid w:val="00AB023D"/>
    <w:rsid w:val="00AB023F"/>
    <w:rsid w:val="00AB0338"/>
    <w:rsid w:val="00AB0346"/>
    <w:rsid w:val="00AB053F"/>
    <w:rsid w:val="00AB05DC"/>
    <w:rsid w:val="00AB05DE"/>
    <w:rsid w:val="00AB061C"/>
    <w:rsid w:val="00AB06C6"/>
    <w:rsid w:val="00AB07EC"/>
    <w:rsid w:val="00AB081D"/>
    <w:rsid w:val="00AB08E3"/>
    <w:rsid w:val="00AB0987"/>
    <w:rsid w:val="00AB0A90"/>
    <w:rsid w:val="00AB0AEC"/>
    <w:rsid w:val="00AB0B07"/>
    <w:rsid w:val="00AB0B3A"/>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B7"/>
    <w:rsid w:val="00AB11E3"/>
    <w:rsid w:val="00AB11F4"/>
    <w:rsid w:val="00AB124F"/>
    <w:rsid w:val="00AB12AB"/>
    <w:rsid w:val="00AB1332"/>
    <w:rsid w:val="00AB1392"/>
    <w:rsid w:val="00AB13E4"/>
    <w:rsid w:val="00AB13FA"/>
    <w:rsid w:val="00AB1557"/>
    <w:rsid w:val="00AB1640"/>
    <w:rsid w:val="00AB165F"/>
    <w:rsid w:val="00AB167A"/>
    <w:rsid w:val="00AB176E"/>
    <w:rsid w:val="00AB18A5"/>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D9F"/>
    <w:rsid w:val="00AB3DB2"/>
    <w:rsid w:val="00AB3ECF"/>
    <w:rsid w:val="00AB3EF0"/>
    <w:rsid w:val="00AB3F1C"/>
    <w:rsid w:val="00AB3F2A"/>
    <w:rsid w:val="00AB3F3E"/>
    <w:rsid w:val="00AB3FD6"/>
    <w:rsid w:val="00AB4007"/>
    <w:rsid w:val="00AB400C"/>
    <w:rsid w:val="00AB411C"/>
    <w:rsid w:val="00AB426E"/>
    <w:rsid w:val="00AB43AB"/>
    <w:rsid w:val="00AB441E"/>
    <w:rsid w:val="00AB44A6"/>
    <w:rsid w:val="00AB44D3"/>
    <w:rsid w:val="00AB452E"/>
    <w:rsid w:val="00AB4547"/>
    <w:rsid w:val="00AB45A5"/>
    <w:rsid w:val="00AB45AA"/>
    <w:rsid w:val="00AB45BB"/>
    <w:rsid w:val="00AB4615"/>
    <w:rsid w:val="00AB46BA"/>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D"/>
    <w:rsid w:val="00AB57CC"/>
    <w:rsid w:val="00AB57D3"/>
    <w:rsid w:val="00AB57E6"/>
    <w:rsid w:val="00AB5900"/>
    <w:rsid w:val="00AB5926"/>
    <w:rsid w:val="00AB5927"/>
    <w:rsid w:val="00AB5947"/>
    <w:rsid w:val="00AB594B"/>
    <w:rsid w:val="00AB59F9"/>
    <w:rsid w:val="00AB5A06"/>
    <w:rsid w:val="00AB5A3B"/>
    <w:rsid w:val="00AB5A5C"/>
    <w:rsid w:val="00AB5A63"/>
    <w:rsid w:val="00AB5AE2"/>
    <w:rsid w:val="00AB5C19"/>
    <w:rsid w:val="00AB5CF5"/>
    <w:rsid w:val="00AB5D3C"/>
    <w:rsid w:val="00AB5D51"/>
    <w:rsid w:val="00AB5E2D"/>
    <w:rsid w:val="00AB5EBD"/>
    <w:rsid w:val="00AB5F56"/>
    <w:rsid w:val="00AB60C9"/>
    <w:rsid w:val="00AB6148"/>
    <w:rsid w:val="00AB6180"/>
    <w:rsid w:val="00AB61C1"/>
    <w:rsid w:val="00AB6267"/>
    <w:rsid w:val="00AB629A"/>
    <w:rsid w:val="00AB6337"/>
    <w:rsid w:val="00AB63A9"/>
    <w:rsid w:val="00AB647C"/>
    <w:rsid w:val="00AB64FB"/>
    <w:rsid w:val="00AB6542"/>
    <w:rsid w:val="00AB654A"/>
    <w:rsid w:val="00AB658D"/>
    <w:rsid w:val="00AB6648"/>
    <w:rsid w:val="00AB66BC"/>
    <w:rsid w:val="00AB6730"/>
    <w:rsid w:val="00AB67C6"/>
    <w:rsid w:val="00AB6832"/>
    <w:rsid w:val="00AB683B"/>
    <w:rsid w:val="00AB68BF"/>
    <w:rsid w:val="00AB6920"/>
    <w:rsid w:val="00AB6929"/>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BC"/>
    <w:rsid w:val="00AB75C9"/>
    <w:rsid w:val="00AB75DC"/>
    <w:rsid w:val="00AB7705"/>
    <w:rsid w:val="00AB778F"/>
    <w:rsid w:val="00AB7802"/>
    <w:rsid w:val="00AB7932"/>
    <w:rsid w:val="00AB794E"/>
    <w:rsid w:val="00AB79B2"/>
    <w:rsid w:val="00AB7A31"/>
    <w:rsid w:val="00AB7AB2"/>
    <w:rsid w:val="00AB7AC1"/>
    <w:rsid w:val="00AB7AE6"/>
    <w:rsid w:val="00AB7AF4"/>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83"/>
    <w:rsid w:val="00AC0640"/>
    <w:rsid w:val="00AC0674"/>
    <w:rsid w:val="00AC078E"/>
    <w:rsid w:val="00AC07F5"/>
    <w:rsid w:val="00AC081A"/>
    <w:rsid w:val="00AC082E"/>
    <w:rsid w:val="00AC088B"/>
    <w:rsid w:val="00AC0AE0"/>
    <w:rsid w:val="00AC0B0E"/>
    <w:rsid w:val="00AC0BC8"/>
    <w:rsid w:val="00AC0C3A"/>
    <w:rsid w:val="00AC0C7C"/>
    <w:rsid w:val="00AC0DB8"/>
    <w:rsid w:val="00AC0DD5"/>
    <w:rsid w:val="00AC0ECF"/>
    <w:rsid w:val="00AC0EDB"/>
    <w:rsid w:val="00AC0EF6"/>
    <w:rsid w:val="00AC0F02"/>
    <w:rsid w:val="00AC0F21"/>
    <w:rsid w:val="00AC1033"/>
    <w:rsid w:val="00AC1073"/>
    <w:rsid w:val="00AC1174"/>
    <w:rsid w:val="00AC11AB"/>
    <w:rsid w:val="00AC123E"/>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64"/>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73"/>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AA6"/>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248"/>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7C"/>
    <w:rsid w:val="00AC7E36"/>
    <w:rsid w:val="00AC7ECD"/>
    <w:rsid w:val="00AC7F50"/>
    <w:rsid w:val="00AC7FCE"/>
    <w:rsid w:val="00AD0064"/>
    <w:rsid w:val="00AD00A3"/>
    <w:rsid w:val="00AD00AC"/>
    <w:rsid w:val="00AD017B"/>
    <w:rsid w:val="00AD020E"/>
    <w:rsid w:val="00AD0291"/>
    <w:rsid w:val="00AD0328"/>
    <w:rsid w:val="00AD0388"/>
    <w:rsid w:val="00AD03EE"/>
    <w:rsid w:val="00AD0459"/>
    <w:rsid w:val="00AD045C"/>
    <w:rsid w:val="00AD0472"/>
    <w:rsid w:val="00AD04A0"/>
    <w:rsid w:val="00AD0501"/>
    <w:rsid w:val="00AD0555"/>
    <w:rsid w:val="00AD06D8"/>
    <w:rsid w:val="00AD0747"/>
    <w:rsid w:val="00AD0752"/>
    <w:rsid w:val="00AD07B8"/>
    <w:rsid w:val="00AD07F2"/>
    <w:rsid w:val="00AD0819"/>
    <w:rsid w:val="00AD0954"/>
    <w:rsid w:val="00AD099F"/>
    <w:rsid w:val="00AD09F0"/>
    <w:rsid w:val="00AD0AEC"/>
    <w:rsid w:val="00AD0AF0"/>
    <w:rsid w:val="00AD0AF7"/>
    <w:rsid w:val="00AD0B22"/>
    <w:rsid w:val="00AD0BD2"/>
    <w:rsid w:val="00AD0C06"/>
    <w:rsid w:val="00AD0C8F"/>
    <w:rsid w:val="00AD0CAA"/>
    <w:rsid w:val="00AD0CC6"/>
    <w:rsid w:val="00AD0D59"/>
    <w:rsid w:val="00AD0D6F"/>
    <w:rsid w:val="00AD0ECF"/>
    <w:rsid w:val="00AD0F3B"/>
    <w:rsid w:val="00AD0F6D"/>
    <w:rsid w:val="00AD0F96"/>
    <w:rsid w:val="00AD1072"/>
    <w:rsid w:val="00AD1082"/>
    <w:rsid w:val="00AD1090"/>
    <w:rsid w:val="00AD1160"/>
    <w:rsid w:val="00AD1176"/>
    <w:rsid w:val="00AD120C"/>
    <w:rsid w:val="00AD122C"/>
    <w:rsid w:val="00AD1367"/>
    <w:rsid w:val="00AD13B9"/>
    <w:rsid w:val="00AD1431"/>
    <w:rsid w:val="00AD1487"/>
    <w:rsid w:val="00AD1544"/>
    <w:rsid w:val="00AD15BC"/>
    <w:rsid w:val="00AD1657"/>
    <w:rsid w:val="00AD1699"/>
    <w:rsid w:val="00AD16DB"/>
    <w:rsid w:val="00AD1764"/>
    <w:rsid w:val="00AD17D7"/>
    <w:rsid w:val="00AD18AD"/>
    <w:rsid w:val="00AD18C9"/>
    <w:rsid w:val="00AD18E6"/>
    <w:rsid w:val="00AD193B"/>
    <w:rsid w:val="00AD1968"/>
    <w:rsid w:val="00AD198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98"/>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B98"/>
    <w:rsid w:val="00AD2CB7"/>
    <w:rsid w:val="00AD2CC0"/>
    <w:rsid w:val="00AD2D1D"/>
    <w:rsid w:val="00AD2E23"/>
    <w:rsid w:val="00AD2E3E"/>
    <w:rsid w:val="00AD2E54"/>
    <w:rsid w:val="00AD2E76"/>
    <w:rsid w:val="00AD2EF0"/>
    <w:rsid w:val="00AD2F5D"/>
    <w:rsid w:val="00AD2FA5"/>
    <w:rsid w:val="00AD3000"/>
    <w:rsid w:val="00AD3054"/>
    <w:rsid w:val="00AD30D9"/>
    <w:rsid w:val="00AD30F2"/>
    <w:rsid w:val="00AD3117"/>
    <w:rsid w:val="00AD31A1"/>
    <w:rsid w:val="00AD31BD"/>
    <w:rsid w:val="00AD332C"/>
    <w:rsid w:val="00AD332E"/>
    <w:rsid w:val="00AD33FF"/>
    <w:rsid w:val="00AD34A3"/>
    <w:rsid w:val="00AD34C3"/>
    <w:rsid w:val="00AD34E6"/>
    <w:rsid w:val="00AD359D"/>
    <w:rsid w:val="00AD35A9"/>
    <w:rsid w:val="00AD35F2"/>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0A"/>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9DC"/>
    <w:rsid w:val="00AD4BC0"/>
    <w:rsid w:val="00AD4C57"/>
    <w:rsid w:val="00AD4CC3"/>
    <w:rsid w:val="00AD4D09"/>
    <w:rsid w:val="00AD4D69"/>
    <w:rsid w:val="00AD4D70"/>
    <w:rsid w:val="00AD4E70"/>
    <w:rsid w:val="00AD4F08"/>
    <w:rsid w:val="00AD4F36"/>
    <w:rsid w:val="00AD4FFE"/>
    <w:rsid w:val="00AD504D"/>
    <w:rsid w:val="00AD505F"/>
    <w:rsid w:val="00AD50C1"/>
    <w:rsid w:val="00AD5119"/>
    <w:rsid w:val="00AD5121"/>
    <w:rsid w:val="00AD515B"/>
    <w:rsid w:val="00AD5199"/>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E6"/>
    <w:rsid w:val="00AD5664"/>
    <w:rsid w:val="00AD56E6"/>
    <w:rsid w:val="00AD56F7"/>
    <w:rsid w:val="00AD56FD"/>
    <w:rsid w:val="00AD5768"/>
    <w:rsid w:val="00AD579D"/>
    <w:rsid w:val="00AD58B0"/>
    <w:rsid w:val="00AD58B9"/>
    <w:rsid w:val="00AD58C2"/>
    <w:rsid w:val="00AD591E"/>
    <w:rsid w:val="00AD5968"/>
    <w:rsid w:val="00AD599B"/>
    <w:rsid w:val="00AD5A53"/>
    <w:rsid w:val="00AD5AAA"/>
    <w:rsid w:val="00AD5ABB"/>
    <w:rsid w:val="00AD5AD6"/>
    <w:rsid w:val="00AD5B5B"/>
    <w:rsid w:val="00AD5BE5"/>
    <w:rsid w:val="00AD5BFE"/>
    <w:rsid w:val="00AD5C2B"/>
    <w:rsid w:val="00AD5C88"/>
    <w:rsid w:val="00AD5CC8"/>
    <w:rsid w:val="00AD5D34"/>
    <w:rsid w:val="00AD5D4E"/>
    <w:rsid w:val="00AD5D55"/>
    <w:rsid w:val="00AD5D5B"/>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853"/>
    <w:rsid w:val="00AD689B"/>
    <w:rsid w:val="00AD6940"/>
    <w:rsid w:val="00AD6961"/>
    <w:rsid w:val="00AD69A6"/>
    <w:rsid w:val="00AD69A9"/>
    <w:rsid w:val="00AD69E5"/>
    <w:rsid w:val="00AD6A79"/>
    <w:rsid w:val="00AD6AA3"/>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D"/>
    <w:rsid w:val="00AD72EA"/>
    <w:rsid w:val="00AD7312"/>
    <w:rsid w:val="00AD7340"/>
    <w:rsid w:val="00AD7374"/>
    <w:rsid w:val="00AD73B3"/>
    <w:rsid w:val="00AD744D"/>
    <w:rsid w:val="00AD745A"/>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EC8"/>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9E7"/>
    <w:rsid w:val="00AE0A86"/>
    <w:rsid w:val="00AE0DAE"/>
    <w:rsid w:val="00AE0F3A"/>
    <w:rsid w:val="00AE10B4"/>
    <w:rsid w:val="00AE10BC"/>
    <w:rsid w:val="00AE10C1"/>
    <w:rsid w:val="00AE1111"/>
    <w:rsid w:val="00AE127D"/>
    <w:rsid w:val="00AE12D2"/>
    <w:rsid w:val="00AE138F"/>
    <w:rsid w:val="00AE14E2"/>
    <w:rsid w:val="00AE1528"/>
    <w:rsid w:val="00AE16AE"/>
    <w:rsid w:val="00AE16D6"/>
    <w:rsid w:val="00AE1726"/>
    <w:rsid w:val="00AE1773"/>
    <w:rsid w:val="00AE17E7"/>
    <w:rsid w:val="00AE18DD"/>
    <w:rsid w:val="00AE192B"/>
    <w:rsid w:val="00AE1A21"/>
    <w:rsid w:val="00AE1A33"/>
    <w:rsid w:val="00AE1A8C"/>
    <w:rsid w:val="00AE1AAF"/>
    <w:rsid w:val="00AE1B28"/>
    <w:rsid w:val="00AE1B75"/>
    <w:rsid w:val="00AE1BBA"/>
    <w:rsid w:val="00AE1BF7"/>
    <w:rsid w:val="00AE1CDD"/>
    <w:rsid w:val="00AE1D00"/>
    <w:rsid w:val="00AE1DF4"/>
    <w:rsid w:val="00AE1E07"/>
    <w:rsid w:val="00AE1E4C"/>
    <w:rsid w:val="00AE1E5D"/>
    <w:rsid w:val="00AE1F44"/>
    <w:rsid w:val="00AE1F63"/>
    <w:rsid w:val="00AE1FFA"/>
    <w:rsid w:val="00AE200F"/>
    <w:rsid w:val="00AE2091"/>
    <w:rsid w:val="00AE2107"/>
    <w:rsid w:val="00AE212F"/>
    <w:rsid w:val="00AE21A1"/>
    <w:rsid w:val="00AE21ED"/>
    <w:rsid w:val="00AE2203"/>
    <w:rsid w:val="00AE221B"/>
    <w:rsid w:val="00AE2263"/>
    <w:rsid w:val="00AE226D"/>
    <w:rsid w:val="00AE229F"/>
    <w:rsid w:val="00AE230D"/>
    <w:rsid w:val="00AE231A"/>
    <w:rsid w:val="00AE231B"/>
    <w:rsid w:val="00AE2354"/>
    <w:rsid w:val="00AE235B"/>
    <w:rsid w:val="00AE23E5"/>
    <w:rsid w:val="00AE2430"/>
    <w:rsid w:val="00AE245D"/>
    <w:rsid w:val="00AE2507"/>
    <w:rsid w:val="00AE250E"/>
    <w:rsid w:val="00AE2530"/>
    <w:rsid w:val="00AE257A"/>
    <w:rsid w:val="00AE2653"/>
    <w:rsid w:val="00AE2666"/>
    <w:rsid w:val="00AE267A"/>
    <w:rsid w:val="00AE26DF"/>
    <w:rsid w:val="00AE26E0"/>
    <w:rsid w:val="00AE28BC"/>
    <w:rsid w:val="00AE2918"/>
    <w:rsid w:val="00AE29A0"/>
    <w:rsid w:val="00AE29BD"/>
    <w:rsid w:val="00AE2A17"/>
    <w:rsid w:val="00AE2B32"/>
    <w:rsid w:val="00AE2B58"/>
    <w:rsid w:val="00AE2B59"/>
    <w:rsid w:val="00AE2B72"/>
    <w:rsid w:val="00AE2B9E"/>
    <w:rsid w:val="00AE2BDB"/>
    <w:rsid w:val="00AE2CD3"/>
    <w:rsid w:val="00AE2D0D"/>
    <w:rsid w:val="00AE2D1B"/>
    <w:rsid w:val="00AE2D66"/>
    <w:rsid w:val="00AE2D75"/>
    <w:rsid w:val="00AE2E5D"/>
    <w:rsid w:val="00AE2E80"/>
    <w:rsid w:val="00AE2EA8"/>
    <w:rsid w:val="00AE2F09"/>
    <w:rsid w:val="00AE2FAC"/>
    <w:rsid w:val="00AE3067"/>
    <w:rsid w:val="00AE3116"/>
    <w:rsid w:val="00AE3120"/>
    <w:rsid w:val="00AE3137"/>
    <w:rsid w:val="00AE3147"/>
    <w:rsid w:val="00AE31C0"/>
    <w:rsid w:val="00AE31CA"/>
    <w:rsid w:val="00AE31E3"/>
    <w:rsid w:val="00AE322C"/>
    <w:rsid w:val="00AE326F"/>
    <w:rsid w:val="00AE3278"/>
    <w:rsid w:val="00AE328E"/>
    <w:rsid w:val="00AE349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A6"/>
    <w:rsid w:val="00AE42F2"/>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E5"/>
    <w:rsid w:val="00AE49DC"/>
    <w:rsid w:val="00AE49DE"/>
    <w:rsid w:val="00AE4A4F"/>
    <w:rsid w:val="00AE4A88"/>
    <w:rsid w:val="00AE4A9B"/>
    <w:rsid w:val="00AE4B4E"/>
    <w:rsid w:val="00AE4B99"/>
    <w:rsid w:val="00AE4C38"/>
    <w:rsid w:val="00AE4D6D"/>
    <w:rsid w:val="00AE4DBC"/>
    <w:rsid w:val="00AE4DE3"/>
    <w:rsid w:val="00AE4E5E"/>
    <w:rsid w:val="00AE4EE7"/>
    <w:rsid w:val="00AE4FE1"/>
    <w:rsid w:val="00AE518D"/>
    <w:rsid w:val="00AE5194"/>
    <w:rsid w:val="00AE51A5"/>
    <w:rsid w:val="00AE527B"/>
    <w:rsid w:val="00AE533C"/>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1B"/>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0F"/>
    <w:rsid w:val="00AE6355"/>
    <w:rsid w:val="00AE6368"/>
    <w:rsid w:val="00AE63C9"/>
    <w:rsid w:val="00AE63DC"/>
    <w:rsid w:val="00AE63E6"/>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AF9"/>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EB"/>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D64"/>
    <w:rsid w:val="00AE7E29"/>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A1E"/>
    <w:rsid w:val="00AF0A81"/>
    <w:rsid w:val="00AF0B79"/>
    <w:rsid w:val="00AF0C03"/>
    <w:rsid w:val="00AF0C3B"/>
    <w:rsid w:val="00AF0CFE"/>
    <w:rsid w:val="00AF0D31"/>
    <w:rsid w:val="00AF0DA7"/>
    <w:rsid w:val="00AF0E1D"/>
    <w:rsid w:val="00AF0E82"/>
    <w:rsid w:val="00AF0EA0"/>
    <w:rsid w:val="00AF0EB9"/>
    <w:rsid w:val="00AF0F66"/>
    <w:rsid w:val="00AF10A0"/>
    <w:rsid w:val="00AF1128"/>
    <w:rsid w:val="00AF11CB"/>
    <w:rsid w:val="00AF127B"/>
    <w:rsid w:val="00AF12EC"/>
    <w:rsid w:val="00AF1377"/>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F4"/>
    <w:rsid w:val="00AF3605"/>
    <w:rsid w:val="00AF3672"/>
    <w:rsid w:val="00AF372B"/>
    <w:rsid w:val="00AF379B"/>
    <w:rsid w:val="00AF37FD"/>
    <w:rsid w:val="00AF38C9"/>
    <w:rsid w:val="00AF38D0"/>
    <w:rsid w:val="00AF3A1F"/>
    <w:rsid w:val="00AF3A67"/>
    <w:rsid w:val="00AF3A68"/>
    <w:rsid w:val="00AF3A9F"/>
    <w:rsid w:val="00AF3B63"/>
    <w:rsid w:val="00AF3B73"/>
    <w:rsid w:val="00AF3C52"/>
    <w:rsid w:val="00AF3C66"/>
    <w:rsid w:val="00AF3D03"/>
    <w:rsid w:val="00AF3E00"/>
    <w:rsid w:val="00AF3F7B"/>
    <w:rsid w:val="00AF4065"/>
    <w:rsid w:val="00AF4116"/>
    <w:rsid w:val="00AF417A"/>
    <w:rsid w:val="00AF41AE"/>
    <w:rsid w:val="00AF41D5"/>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8E"/>
    <w:rsid w:val="00AF4A2A"/>
    <w:rsid w:val="00AF4A6B"/>
    <w:rsid w:val="00AF4A7B"/>
    <w:rsid w:val="00AF4ABC"/>
    <w:rsid w:val="00AF4AC0"/>
    <w:rsid w:val="00AF4AC8"/>
    <w:rsid w:val="00AF4AF4"/>
    <w:rsid w:val="00AF4B6B"/>
    <w:rsid w:val="00AF4BD6"/>
    <w:rsid w:val="00AF4CE7"/>
    <w:rsid w:val="00AF4CF6"/>
    <w:rsid w:val="00AF4D9A"/>
    <w:rsid w:val="00AF4DBA"/>
    <w:rsid w:val="00AF4DC4"/>
    <w:rsid w:val="00AF4DF4"/>
    <w:rsid w:val="00AF4F76"/>
    <w:rsid w:val="00AF4FBD"/>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E"/>
    <w:rsid w:val="00AF5C79"/>
    <w:rsid w:val="00AF5C86"/>
    <w:rsid w:val="00AF5C94"/>
    <w:rsid w:val="00AF5CC4"/>
    <w:rsid w:val="00AF5CFA"/>
    <w:rsid w:val="00AF5D49"/>
    <w:rsid w:val="00AF5D4B"/>
    <w:rsid w:val="00AF5DF0"/>
    <w:rsid w:val="00AF6061"/>
    <w:rsid w:val="00AF6069"/>
    <w:rsid w:val="00AF606E"/>
    <w:rsid w:val="00AF6187"/>
    <w:rsid w:val="00AF61B8"/>
    <w:rsid w:val="00AF61D7"/>
    <w:rsid w:val="00AF6318"/>
    <w:rsid w:val="00AF6335"/>
    <w:rsid w:val="00AF6373"/>
    <w:rsid w:val="00AF6405"/>
    <w:rsid w:val="00AF64A8"/>
    <w:rsid w:val="00AF65CD"/>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9B"/>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3"/>
    <w:rsid w:val="00AF7A0A"/>
    <w:rsid w:val="00AF7C23"/>
    <w:rsid w:val="00AF7C8A"/>
    <w:rsid w:val="00AF7C96"/>
    <w:rsid w:val="00AF7CA7"/>
    <w:rsid w:val="00AF7DB6"/>
    <w:rsid w:val="00AF7E80"/>
    <w:rsid w:val="00AF7EB7"/>
    <w:rsid w:val="00AF7ED5"/>
    <w:rsid w:val="00AF7EFD"/>
    <w:rsid w:val="00B00084"/>
    <w:rsid w:val="00B00095"/>
    <w:rsid w:val="00B00147"/>
    <w:rsid w:val="00B00180"/>
    <w:rsid w:val="00B0019B"/>
    <w:rsid w:val="00B001C0"/>
    <w:rsid w:val="00B00270"/>
    <w:rsid w:val="00B002D5"/>
    <w:rsid w:val="00B0036C"/>
    <w:rsid w:val="00B0038A"/>
    <w:rsid w:val="00B00405"/>
    <w:rsid w:val="00B00483"/>
    <w:rsid w:val="00B004C3"/>
    <w:rsid w:val="00B005FD"/>
    <w:rsid w:val="00B0063F"/>
    <w:rsid w:val="00B0072C"/>
    <w:rsid w:val="00B00784"/>
    <w:rsid w:val="00B007D0"/>
    <w:rsid w:val="00B0080C"/>
    <w:rsid w:val="00B00810"/>
    <w:rsid w:val="00B0084D"/>
    <w:rsid w:val="00B00857"/>
    <w:rsid w:val="00B0088E"/>
    <w:rsid w:val="00B009B8"/>
    <w:rsid w:val="00B009ED"/>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B7"/>
    <w:rsid w:val="00B01DC3"/>
    <w:rsid w:val="00B01DD7"/>
    <w:rsid w:val="00B01DD8"/>
    <w:rsid w:val="00B01E3E"/>
    <w:rsid w:val="00B01E90"/>
    <w:rsid w:val="00B01ECC"/>
    <w:rsid w:val="00B01FC4"/>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CE8"/>
    <w:rsid w:val="00B02E0C"/>
    <w:rsid w:val="00B02EF0"/>
    <w:rsid w:val="00B02EF3"/>
    <w:rsid w:val="00B02F9F"/>
    <w:rsid w:val="00B02FAA"/>
    <w:rsid w:val="00B03018"/>
    <w:rsid w:val="00B03038"/>
    <w:rsid w:val="00B030BD"/>
    <w:rsid w:val="00B03157"/>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2B"/>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A0"/>
    <w:rsid w:val="00B043AE"/>
    <w:rsid w:val="00B04419"/>
    <w:rsid w:val="00B044F1"/>
    <w:rsid w:val="00B0450E"/>
    <w:rsid w:val="00B04537"/>
    <w:rsid w:val="00B045B9"/>
    <w:rsid w:val="00B045BA"/>
    <w:rsid w:val="00B04712"/>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F5"/>
    <w:rsid w:val="00B04F0F"/>
    <w:rsid w:val="00B04F1F"/>
    <w:rsid w:val="00B04F46"/>
    <w:rsid w:val="00B04F8C"/>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44"/>
    <w:rsid w:val="00B05DE4"/>
    <w:rsid w:val="00B05DEE"/>
    <w:rsid w:val="00B05E02"/>
    <w:rsid w:val="00B05E3A"/>
    <w:rsid w:val="00B05F0C"/>
    <w:rsid w:val="00B05F47"/>
    <w:rsid w:val="00B05FC3"/>
    <w:rsid w:val="00B05FCC"/>
    <w:rsid w:val="00B0601D"/>
    <w:rsid w:val="00B0602C"/>
    <w:rsid w:val="00B0603F"/>
    <w:rsid w:val="00B0607E"/>
    <w:rsid w:val="00B06098"/>
    <w:rsid w:val="00B060E2"/>
    <w:rsid w:val="00B06139"/>
    <w:rsid w:val="00B0613D"/>
    <w:rsid w:val="00B0622F"/>
    <w:rsid w:val="00B06248"/>
    <w:rsid w:val="00B0627C"/>
    <w:rsid w:val="00B062D7"/>
    <w:rsid w:val="00B0631E"/>
    <w:rsid w:val="00B0632E"/>
    <w:rsid w:val="00B06395"/>
    <w:rsid w:val="00B063FE"/>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6E"/>
    <w:rsid w:val="00B06D9B"/>
    <w:rsid w:val="00B06DF7"/>
    <w:rsid w:val="00B06E5A"/>
    <w:rsid w:val="00B06EB3"/>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A7"/>
    <w:rsid w:val="00B101CA"/>
    <w:rsid w:val="00B10226"/>
    <w:rsid w:val="00B1022B"/>
    <w:rsid w:val="00B10247"/>
    <w:rsid w:val="00B102C5"/>
    <w:rsid w:val="00B10427"/>
    <w:rsid w:val="00B1045D"/>
    <w:rsid w:val="00B1046D"/>
    <w:rsid w:val="00B10569"/>
    <w:rsid w:val="00B10611"/>
    <w:rsid w:val="00B10653"/>
    <w:rsid w:val="00B10664"/>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0"/>
    <w:rsid w:val="00B12F17"/>
    <w:rsid w:val="00B13063"/>
    <w:rsid w:val="00B130F9"/>
    <w:rsid w:val="00B13251"/>
    <w:rsid w:val="00B13310"/>
    <w:rsid w:val="00B134C9"/>
    <w:rsid w:val="00B134D4"/>
    <w:rsid w:val="00B13518"/>
    <w:rsid w:val="00B1366C"/>
    <w:rsid w:val="00B13760"/>
    <w:rsid w:val="00B137F8"/>
    <w:rsid w:val="00B13808"/>
    <w:rsid w:val="00B138F0"/>
    <w:rsid w:val="00B13A26"/>
    <w:rsid w:val="00B13A33"/>
    <w:rsid w:val="00B13A4E"/>
    <w:rsid w:val="00B13A50"/>
    <w:rsid w:val="00B13C45"/>
    <w:rsid w:val="00B13C59"/>
    <w:rsid w:val="00B13D35"/>
    <w:rsid w:val="00B13D3F"/>
    <w:rsid w:val="00B13D60"/>
    <w:rsid w:val="00B13DD8"/>
    <w:rsid w:val="00B13E65"/>
    <w:rsid w:val="00B13ED5"/>
    <w:rsid w:val="00B13ED6"/>
    <w:rsid w:val="00B140A8"/>
    <w:rsid w:val="00B1413F"/>
    <w:rsid w:val="00B1420D"/>
    <w:rsid w:val="00B142AA"/>
    <w:rsid w:val="00B142B9"/>
    <w:rsid w:val="00B142F4"/>
    <w:rsid w:val="00B142FE"/>
    <w:rsid w:val="00B1433A"/>
    <w:rsid w:val="00B14403"/>
    <w:rsid w:val="00B14412"/>
    <w:rsid w:val="00B1448D"/>
    <w:rsid w:val="00B144AA"/>
    <w:rsid w:val="00B144DF"/>
    <w:rsid w:val="00B145ED"/>
    <w:rsid w:val="00B14629"/>
    <w:rsid w:val="00B146A0"/>
    <w:rsid w:val="00B146D7"/>
    <w:rsid w:val="00B1471C"/>
    <w:rsid w:val="00B147AD"/>
    <w:rsid w:val="00B147EB"/>
    <w:rsid w:val="00B1481B"/>
    <w:rsid w:val="00B1491E"/>
    <w:rsid w:val="00B1499E"/>
    <w:rsid w:val="00B149D1"/>
    <w:rsid w:val="00B14A1D"/>
    <w:rsid w:val="00B14AAD"/>
    <w:rsid w:val="00B14CAF"/>
    <w:rsid w:val="00B14D14"/>
    <w:rsid w:val="00B14D45"/>
    <w:rsid w:val="00B14D81"/>
    <w:rsid w:val="00B14DAF"/>
    <w:rsid w:val="00B14DE2"/>
    <w:rsid w:val="00B14DF5"/>
    <w:rsid w:val="00B14E30"/>
    <w:rsid w:val="00B14E72"/>
    <w:rsid w:val="00B14E7B"/>
    <w:rsid w:val="00B14E86"/>
    <w:rsid w:val="00B14F04"/>
    <w:rsid w:val="00B14F4C"/>
    <w:rsid w:val="00B14FDE"/>
    <w:rsid w:val="00B15022"/>
    <w:rsid w:val="00B1502A"/>
    <w:rsid w:val="00B1506F"/>
    <w:rsid w:val="00B1508F"/>
    <w:rsid w:val="00B150AD"/>
    <w:rsid w:val="00B150C4"/>
    <w:rsid w:val="00B15179"/>
    <w:rsid w:val="00B151A3"/>
    <w:rsid w:val="00B15263"/>
    <w:rsid w:val="00B15292"/>
    <w:rsid w:val="00B15294"/>
    <w:rsid w:val="00B152B6"/>
    <w:rsid w:val="00B15340"/>
    <w:rsid w:val="00B1537B"/>
    <w:rsid w:val="00B15387"/>
    <w:rsid w:val="00B15434"/>
    <w:rsid w:val="00B1545C"/>
    <w:rsid w:val="00B15518"/>
    <w:rsid w:val="00B1559B"/>
    <w:rsid w:val="00B155F1"/>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6F"/>
    <w:rsid w:val="00B15F77"/>
    <w:rsid w:val="00B16010"/>
    <w:rsid w:val="00B1605C"/>
    <w:rsid w:val="00B1608B"/>
    <w:rsid w:val="00B1609B"/>
    <w:rsid w:val="00B160A1"/>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B7"/>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5E"/>
    <w:rsid w:val="00B1744D"/>
    <w:rsid w:val="00B1757E"/>
    <w:rsid w:val="00B1757F"/>
    <w:rsid w:val="00B175DF"/>
    <w:rsid w:val="00B17647"/>
    <w:rsid w:val="00B17666"/>
    <w:rsid w:val="00B1768F"/>
    <w:rsid w:val="00B1769E"/>
    <w:rsid w:val="00B17723"/>
    <w:rsid w:val="00B17744"/>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00"/>
    <w:rsid w:val="00B17D46"/>
    <w:rsid w:val="00B17DA8"/>
    <w:rsid w:val="00B17DC9"/>
    <w:rsid w:val="00B17E70"/>
    <w:rsid w:val="00B17E99"/>
    <w:rsid w:val="00B17EF1"/>
    <w:rsid w:val="00B17F28"/>
    <w:rsid w:val="00B17F2C"/>
    <w:rsid w:val="00B17F59"/>
    <w:rsid w:val="00B17F68"/>
    <w:rsid w:val="00B20004"/>
    <w:rsid w:val="00B2004E"/>
    <w:rsid w:val="00B2012B"/>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B1"/>
    <w:rsid w:val="00B20CF1"/>
    <w:rsid w:val="00B20D16"/>
    <w:rsid w:val="00B20D4F"/>
    <w:rsid w:val="00B20D6B"/>
    <w:rsid w:val="00B20D85"/>
    <w:rsid w:val="00B20E6E"/>
    <w:rsid w:val="00B20E7E"/>
    <w:rsid w:val="00B20E86"/>
    <w:rsid w:val="00B20EE0"/>
    <w:rsid w:val="00B20FFE"/>
    <w:rsid w:val="00B21087"/>
    <w:rsid w:val="00B210B1"/>
    <w:rsid w:val="00B210FA"/>
    <w:rsid w:val="00B21149"/>
    <w:rsid w:val="00B21181"/>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8A"/>
    <w:rsid w:val="00B21EA1"/>
    <w:rsid w:val="00B21F48"/>
    <w:rsid w:val="00B21F79"/>
    <w:rsid w:val="00B21FC6"/>
    <w:rsid w:val="00B21FE4"/>
    <w:rsid w:val="00B22004"/>
    <w:rsid w:val="00B2200B"/>
    <w:rsid w:val="00B22071"/>
    <w:rsid w:val="00B220DC"/>
    <w:rsid w:val="00B22115"/>
    <w:rsid w:val="00B22192"/>
    <w:rsid w:val="00B22242"/>
    <w:rsid w:val="00B22322"/>
    <w:rsid w:val="00B22393"/>
    <w:rsid w:val="00B2249C"/>
    <w:rsid w:val="00B224AB"/>
    <w:rsid w:val="00B224F0"/>
    <w:rsid w:val="00B2253A"/>
    <w:rsid w:val="00B2256B"/>
    <w:rsid w:val="00B2258A"/>
    <w:rsid w:val="00B2265A"/>
    <w:rsid w:val="00B22684"/>
    <w:rsid w:val="00B226E5"/>
    <w:rsid w:val="00B2275A"/>
    <w:rsid w:val="00B22784"/>
    <w:rsid w:val="00B227BF"/>
    <w:rsid w:val="00B228B2"/>
    <w:rsid w:val="00B228DE"/>
    <w:rsid w:val="00B228E1"/>
    <w:rsid w:val="00B228EE"/>
    <w:rsid w:val="00B2299C"/>
    <w:rsid w:val="00B22A1B"/>
    <w:rsid w:val="00B22A50"/>
    <w:rsid w:val="00B22A5A"/>
    <w:rsid w:val="00B22A67"/>
    <w:rsid w:val="00B22A7D"/>
    <w:rsid w:val="00B22C2C"/>
    <w:rsid w:val="00B22C34"/>
    <w:rsid w:val="00B22C72"/>
    <w:rsid w:val="00B22E07"/>
    <w:rsid w:val="00B22F4C"/>
    <w:rsid w:val="00B22F61"/>
    <w:rsid w:val="00B22FB2"/>
    <w:rsid w:val="00B23011"/>
    <w:rsid w:val="00B23081"/>
    <w:rsid w:val="00B230FF"/>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D7A"/>
    <w:rsid w:val="00B23E62"/>
    <w:rsid w:val="00B23EB5"/>
    <w:rsid w:val="00B23ECD"/>
    <w:rsid w:val="00B23ED5"/>
    <w:rsid w:val="00B23F00"/>
    <w:rsid w:val="00B23F1B"/>
    <w:rsid w:val="00B23FE4"/>
    <w:rsid w:val="00B24073"/>
    <w:rsid w:val="00B240B7"/>
    <w:rsid w:val="00B2422A"/>
    <w:rsid w:val="00B24238"/>
    <w:rsid w:val="00B24288"/>
    <w:rsid w:val="00B24296"/>
    <w:rsid w:val="00B242B9"/>
    <w:rsid w:val="00B242F2"/>
    <w:rsid w:val="00B24318"/>
    <w:rsid w:val="00B24353"/>
    <w:rsid w:val="00B24368"/>
    <w:rsid w:val="00B24385"/>
    <w:rsid w:val="00B2438B"/>
    <w:rsid w:val="00B243C6"/>
    <w:rsid w:val="00B24455"/>
    <w:rsid w:val="00B244A9"/>
    <w:rsid w:val="00B244AA"/>
    <w:rsid w:val="00B2458A"/>
    <w:rsid w:val="00B24732"/>
    <w:rsid w:val="00B2474A"/>
    <w:rsid w:val="00B24757"/>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90"/>
    <w:rsid w:val="00B251BC"/>
    <w:rsid w:val="00B251ED"/>
    <w:rsid w:val="00B25206"/>
    <w:rsid w:val="00B25242"/>
    <w:rsid w:val="00B25296"/>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832"/>
    <w:rsid w:val="00B2593E"/>
    <w:rsid w:val="00B259C5"/>
    <w:rsid w:val="00B25AAA"/>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60"/>
    <w:rsid w:val="00B261AB"/>
    <w:rsid w:val="00B261FC"/>
    <w:rsid w:val="00B26202"/>
    <w:rsid w:val="00B26258"/>
    <w:rsid w:val="00B262EE"/>
    <w:rsid w:val="00B26315"/>
    <w:rsid w:val="00B2639E"/>
    <w:rsid w:val="00B263B9"/>
    <w:rsid w:val="00B26437"/>
    <w:rsid w:val="00B265CB"/>
    <w:rsid w:val="00B26631"/>
    <w:rsid w:val="00B26632"/>
    <w:rsid w:val="00B26682"/>
    <w:rsid w:val="00B26710"/>
    <w:rsid w:val="00B26766"/>
    <w:rsid w:val="00B2678E"/>
    <w:rsid w:val="00B267CA"/>
    <w:rsid w:val="00B26877"/>
    <w:rsid w:val="00B269C6"/>
    <w:rsid w:val="00B269F8"/>
    <w:rsid w:val="00B26A05"/>
    <w:rsid w:val="00B26A5E"/>
    <w:rsid w:val="00B26B18"/>
    <w:rsid w:val="00B26B2C"/>
    <w:rsid w:val="00B26B58"/>
    <w:rsid w:val="00B26BE0"/>
    <w:rsid w:val="00B26C20"/>
    <w:rsid w:val="00B26C51"/>
    <w:rsid w:val="00B26C72"/>
    <w:rsid w:val="00B26EB2"/>
    <w:rsid w:val="00B26EC1"/>
    <w:rsid w:val="00B26ECE"/>
    <w:rsid w:val="00B26F58"/>
    <w:rsid w:val="00B26FA5"/>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95"/>
    <w:rsid w:val="00B27A26"/>
    <w:rsid w:val="00B27AF3"/>
    <w:rsid w:val="00B27B1F"/>
    <w:rsid w:val="00B27BEB"/>
    <w:rsid w:val="00B27BF1"/>
    <w:rsid w:val="00B27C7A"/>
    <w:rsid w:val="00B27CEC"/>
    <w:rsid w:val="00B27D2A"/>
    <w:rsid w:val="00B27D65"/>
    <w:rsid w:val="00B27E2C"/>
    <w:rsid w:val="00B27F3F"/>
    <w:rsid w:val="00B27FA5"/>
    <w:rsid w:val="00B27FB8"/>
    <w:rsid w:val="00B27FE5"/>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92B"/>
    <w:rsid w:val="00B3096B"/>
    <w:rsid w:val="00B3099D"/>
    <w:rsid w:val="00B309BD"/>
    <w:rsid w:val="00B309C0"/>
    <w:rsid w:val="00B30A4F"/>
    <w:rsid w:val="00B30A58"/>
    <w:rsid w:val="00B30AE1"/>
    <w:rsid w:val="00B30B57"/>
    <w:rsid w:val="00B30B70"/>
    <w:rsid w:val="00B30BB3"/>
    <w:rsid w:val="00B30BD3"/>
    <w:rsid w:val="00B30C5C"/>
    <w:rsid w:val="00B30CAF"/>
    <w:rsid w:val="00B30CCE"/>
    <w:rsid w:val="00B30E82"/>
    <w:rsid w:val="00B30E93"/>
    <w:rsid w:val="00B30E9D"/>
    <w:rsid w:val="00B30EC6"/>
    <w:rsid w:val="00B30ECB"/>
    <w:rsid w:val="00B30FBC"/>
    <w:rsid w:val="00B3106C"/>
    <w:rsid w:val="00B3108D"/>
    <w:rsid w:val="00B31123"/>
    <w:rsid w:val="00B311B7"/>
    <w:rsid w:val="00B311BE"/>
    <w:rsid w:val="00B3120D"/>
    <w:rsid w:val="00B3128C"/>
    <w:rsid w:val="00B3129B"/>
    <w:rsid w:val="00B312E9"/>
    <w:rsid w:val="00B3131D"/>
    <w:rsid w:val="00B3142E"/>
    <w:rsid w:val="00B31473"/>
    <w:rsid w:val="00B314A6"/>
    <w:rsid w:val="00B314DF"/>
    <w:rsid w:val="00B31530"/>
    <w:rsid w:val="00B31556"/>
    <w:rsid w:val="00B3158C"/>
    <w:rsid w:val="00B3158D"/>
    <w:rsid w:val="00B3163F"/>
    <w:rsid w:val="00B31673"/>
    <w:rsid w:val="00B31676"/>
    <w:rsid w:val="00B316A9"/>
    <w:rsid w:val="00B317BD"/>
    <w:rsid w:val="00B31818"/>
    <w:rsid w:val="00B319B1"/>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FB"/>
    <w:rsid w:val="00B32382"/>
    <w:rsid w:val="00B323A7"/>
    <w:rsid w:val="00B3246C"/>
    <w:rsid w:val="00B324D5"/>
    <w:rsid w:val="00B3255E"/>
    <w:rsid w:val="00B32569"/>
    <w:rsid w:val="00B325C6"/>
    <w:rsid w:val="00B325C8"/>
    <w:rsid w:val="00B326A5"/>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087"/>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39"/>
    <w:rsid w:val="00B338C2"/>
    <w:rsid w:val="00B338D7"/>
    <w:rsid w:val="00B339AE"/>
    <w:rsid w:val="00B339AF"/>
    <w:rsid w:val="00B33A5F"/>
    <w:rsid w:val="00B33AF5"/>
    <w:rsid w:val="00B33C62"/>
    <w:rsid w:val="00B33C6B"/>
    <w:rsid w:val="00B33CF4"/>
    <w:rsid w:val="00B33CF9"/>
    <w:rsid w:val="00B33D56"/>
    <w:rsid w:val="00B33D85"/>
    <w:rsid w:val="00B33E87"/>
    <w:rsid w:val="00B33E98"/>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46"/>
    <w:rsid w:val="00B34DAC"/>
    <w:rsid w:val="00B34DCA"/>
    <w:rsid w:val="00B34E9D"/>
    <w:rsid w:val="00B34FD8"/>
    <w:rsid w:val="00B35008"/>
    <w:rsid w:val="00B3502F"/>
    <w:rsid w:val="00B350DB"/>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44"/>
    <w:rsid w:val="00B35DE7"/>
    <w:rsid w:val="00B35EE6"/>
    <w:rsid w:val="00B35F22"/>
    <w:rsid w:val="00B35F6E"/>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3A"/>
    <w:rsid w:val="00B36FB6"/>
    <w:rsid w:val="00B37019"/>
    <w:rsid w:val="00B37088"/>
    <w:rsid w:val="00B3729C"/>
    <w:rsid w:val="00B372DE"/>
    <w:rsid w:val="00B372FB"/>
    <w:rsid w:val="00B372FC"/>
    <w:rsid w:val="00B3737F"/>
    <w:rsid w:val="00B3738A"/>
    <w:rsid w:val="00B373C2"/>
    <w:rsid w:val="00B3749F"/>
    <w:rsid w:val="00B374A3"/>
    <w:rsid w:val="00B3753D"/>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821"/>
    <w:rsid w:val="00B40852"/>
    <w:rsid w:val="00B408A8"/>
    <w:rsid w:val="00B4092F"/>
    <w:rsid w:val="00B40955"/>
    <w:rsid w:val="00B40969"/>
    <w:rsid w:val="00B4096E"/>
    <w:rsid w:val="00B409CB"/>
    <w:rsid w:val="00B40A47"/>
    <w:rsid w:val="00B40A6D"/>
    <w:rsid w:val="00B40A7E"/>
    <w:rsid w:val="00B40A92"/>
    <w:rsid w:val="00B40AA5"/>
    <w:rsid w:val="00B40ADD"/>
    <w:rsid w:val="00B40AE7"/>
    <w:rsid w:val="00B40B2A"/>
    <w:rsid w:val="00B40B3E"/>
    <w:rsid w:val="00B40B97"/>
    <w:rsid w:val="00B40BCE"/>
    <w:rsid w:val="00B40C01"/>
    <w:rsid w:val="00B40D08"/>
    <w:rsid w:val="00B40D97"/>
    <w:rsid w:val="00B40E18"/>
    <w:rsid w:val="00B40E3F"/>
    <w:rsid w:val="00B40E4F"/>
    <w:rsid w:val="00B40EF3"/>
    <w:rsid w:val="00B40F3E"/>
    <w:rsid w:val="00B40F43"/>
    <w:rsid w:val="00B41001"/>
    <w:rsid w:val="00B4101F"/>
    <w:rsid w:val="00B41039"/>
    <w:rsid w:val="00B410A9"/>
    <w:rsid w:val="00B410D8"/>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38"/>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62A"/>
    <w:rsid w:val="00B42643"/>
    <w:rsid w:val="00B42709"/>
    <w:rsid w:val="00B42814"/>
    <w:rsid w:val="00B429F1"/>
    <w:rsid w:val="00B42AB6"/>
    <w:rsid w:val="00B42B1F"/>
    <w:rsid w:val="00B42B5B"/>
    <w:rsid w:val="00B42BA7"/>
    <w:rsid w:val="00B42C0A"/>
    <w:rsid w:val="00B42C35"/>
    <w:rsid w:val="00B42C91"/>
    <w:rsid w:val="00B42D9C"/>
    <w:rsid w:val="00B42DE8"/>
    <w:rsid w:val="00B42DED"/>
    <w:rsid w:val="00B42DF8"/>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D9"/>
    <w:rsid w:val="00B43B00"/>
    <w:rsid w:val="00B43BAE"/>
    <w:rsid w:val="00B43C1A"/>
    <w:rsid w:val="00B43C72"/>
    <w:rsid w:val="00B43C7D"/>
    <w:rsid w:val="00B43D47"/>
    <w:rsid w:val="00B43D99"/>
    <w:rsid w:val="00B43DB9"/>
    <w:rsid w:val="00B43E45"/>
    <w:rsid w:val="00B43E9E"/>
    <w:rsid w:val="00B43EE0"/>
    <w:rsid w:val="00B43F08"/>
    <w:rsid w:val="00B43FB4"/>
    <w:rsid w:val="00B43FF8"/>
    <w:rsid w:val="00B4402F"/>
    <w:rsid w:val="00B4403A"/>
    <w:rsid w:val="00B4405A"/>
    <w:rsid w:val="00B44074"/>
    <w:rsid w:val="00B440CE"/>
    <w:rsid w:val="00B44189"/>
    <w:rsid w:val="00B442EA"/>
    <w:rsid w:val="00B442EB"/>
    <w:rsid w:val="00B44442"/>
    <w:rsid w:val="00B4449D"/>
    <w:rsid w:val="00B444DD"/>
    <w:rsid w:val="00B444E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DD"/>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0A"/>
    <w:rsid w:val="00B4781E"/>
    <w:rsid w:val="00B4790A"/>
    <w:rsid w:val="00B479C2"/>
    <w:rsid w:val="00B47A79"/>
    <w:rsid w:val="00B47BA2"/>
    <w:rsid w:val="00B47BB5"/>
    <w:rsid w:val="00B47C0B"/>
    <w:rsid w:val="00B47C20"/>
    <w:rsid w:val="00B47C65"/>
    <w:rsid w:val="00B47C70"/>
    <w:rsid w:val="00B47CF4"/>
    <w:rsid w:val="00B47D82"/>
    <w:rsid w:val="00B47D90"/>
    <w:rsid w:val="00B47DE4"/>
    <w:rsid w:val="00B47F0C"/>
    <w:rsid w:val="00B50163"/>
    <w:rsid w:val="00B501F4"/>
    <w:rsid w:val="00B5020C"/>
    <w:rsid w:val="00B502D9"/>
    <w:rsid w:val="00B5032E"/>
    <w:rsid w:val="00B50338"/>
    <w:rsid w:val="00B503BB"/>
    <w:rsid w:val="00B5041C"/>
    <w:rsid w:val="00B504D8"/>
    <w:rsid w:val="00B5055E"/>
    <w:rsid w:val="00B506F9"/>
    <w:rsid w:val="00B5078B"/>
    <w:rsid w:val="00B50845"/>
    <w:rsid w:val="00B508A1"/>
    <w:rsid w:val="00B508EF"/>
    <w:rsid w:val="00B509B1"/>
    <w:rsid w:val="00B509DA"/>
    <w:rsid w:val="00B50A62"/>
    <w:rsid w:val="00B50A96"/>
    <w:rsid w:val="00B50B23"/>
    <w:rsid w:val="00B50B31"/>
    <w:rsid w:val="00B50B49"/>
    <w:rsid w:val="00B50B65"/>
    <w:rsid w:val="00B50BB4"/>
    <w:rsid w:val="00B50C45"/>
    <w:rsid w:val="00B50CA6"/>
    <w:rsid w:val="00B50D18"/>
    <w:rsid w:val="00B50D38"/>
    <w:rsid w:val="00B50DE1"/>
    <w:rsid w:val="00B50DFE"/>
    <w:rsid w:val="00B50E2E"/>
    <w:rsid w:val="00B50F49"/>
    <w:rsid w:val="00B50FA1"/>
    <w:rsid w:val="00B50FB6"/>
    <w:rsid w:val="00B50FD5"/>
    <w:rsid w:val="00B51039"/>
    <w:rsid w:val="00B510AD"/>
    <w:rsid w:val="00B511F9"/>
    <w:rsid w:val="00B51207"/>
    <w:rsid w:val="00B51251"/>
    <w:rsid w:val="00B51385"/>
    <w:rsid w:val="00B51391"/>
    <w:rsid w:val="00B5142D"/>
    <w:rsid w:val="00B515B3"/>
    <w:rsid w:val="00B51601"/>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07"/>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F4"/>
    <w:rsid w:val="00B52D0B"/>
    <w:rsid w:val="00B52E46"/>
    <w:rsid w:val="00B52E87"/>
    <w:rsid w:val="00B52F20"/>
    <w:rsid w:val="00B52F87"/>
    <w:rsid w:val="00B52F96"/>
    <w:rsid w:val="00B52FBE"/>
    <w:rsid w:val="00B52FD1"/>
    <w:rsid w:val="00B52FD4"/>
    <w:rsid w:val="00B52FDD"/>
    <w:rsid w:val="00B5301D"/>
    <w:rsid w:val="00B53024"/>
    <w:rsid w:val="00B53189"/>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7B0"/>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581"/>
    <w:rsid w:val="00B5461B"/>
    <w:rsid w:val="00B54658"/>
    <w:rsid w:val="00B5470F"/>
    <w:rsid w:val="00B547AF"/>
    <w:rsid w:val="00B54809"/>
    <w:rsid w:val="00B548FE"/>
    <w:rsid w:val="00B54968"/>
    <w:rsid w:val="00B549F3"/>
    <w:rsid w:val="00B54A52"/>
    <w:rsid w:val="00B54A80"/>
    <w:rsid w:val="00B54AE3"/>
    <w:rsid w:val="00B54B30"/>
    <w:rsid w:val="00B54B65"/>
    <w:rsid w:val="00B54BCE"/>
    <w:rsid w:val="00B54BF0"/>
    <w:rsid w:val="00B54C77"/>
    <w:rsid w:val="00B54CB6"/>
    <w:rsid w:val="00B54CFC"/>
    <w:rsid w:val="00B54D51"/>
    <w:rsid w:val="00B54D94"/>
    <w:rsid w:val="00B54DB4"/>
    <w:rsid w:val="00B54DB9"/>
    <w:rsid w:val="00B54F9A"/>
    <w:rsid w:val="00B54FB3"/>
    <w:rsid w:val="00B550A2"/>
    <w:rsid w:val="00B5519B"/>
    <w:rsid w:val="00B55291"/>
    <w:rsid w:val="00B552AC"/>
    <w:rsid w:val="00B552C9"/>
    <w:rsid w:val="00B552F1"/>
    <w:rsid w:val="00B55318"/>
    <w:rsid w:val="00B5533E"/>
    <w:rsid w:val="00B55391"/>
    <w:rsid w:val="00B553BB"/>
    <w:rsid w:val="00B5543C"/>
    <w:rsid w:val="00B55546"/>
    <w:rsid w:val="00B555FA"/>
    <w:rsid w:val="00B556BA"/>
    <w:rsid w:val="00B55738"/>
    <w:rsid w:val="00B55749"/>
    <w:rsid w:val="00B55756"/>
    <w:rsid w:val="00B5575F"/>
    <w:rsid w:val="00B557A3"/>
    <w:rsid w:val="00B5586F"/>
    <w:rsid w:val="00B55891"/>
    <w:rsid w:val="00B558B2"/>
    <w:rsid w:val="00B558BE"/>
    <w:rsid w:val="00B55929"/>
    <w:rsid w:val="00B5596C"/>
    <w:rsid w:val="00B55A39"/>
    <w:rsid w:val="00B55A8C"/>
    <w:rsid w:val="00B55ABE"/>
    <w:rsid w:val="00B55BE5"/>
    <w:rsid w:val="00B55C49"/>
    <w:rsid w:val="00B55C72"/>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8F"/>
    <w:rsid w:val="00B57C3F"/>
    <w:rsid w:val="00B57C62"/>
    <w:rsid w:val="00B57CB3"/>
    <w:rsid w:val="00B57DDE"/>
    <w:rsid w:val="00B57DE4"/>
    <w:rsid w:val="00B60054"/>
    <w:rsid w:val="00B600D3"/>
    <w:rsid w:val="00B600ED"/>
    <w:rsid w:val="00B6010B"/>
    <w:rsid w:val="00B60113"/>
    <w:rsid w:val="00B60141"/>
    <w:rsid w:val="00B60160"/>
    <w:rsid w:val="00B6031C"/>
    <w:rsid w:val="00B60324"/>
    <w:rsid w:val="00B60368"/>
    <w:rsid w:val="00B603B7"/>
    <w:rsid w:val="00B603B9"/>
    <w:rsid w:val="00B60422"/>
    <w:rsid w:val="00B60441"/>
    <w:rsid w:val="00B6053D"/>
    <w:rsid w:val="00B6054A"/>
    <w:rsid w:val="00B605C8"/>
    <w:rsid w:val="00B605E0"/>
    <w:rsid w:val="00B60680"/>
    <w:rsid w:val="00B606DB"/>
    <w:rsid w:val="00B606FD"/>
    <w:rsid w:val="00B60714"/>
    <w:rsid w:val="00B60749"/>
    <w:rsid w:val="00B60818"/>
    <w:rsid w:val="00B60864"/>
    <w:rsid w:val="00B6087A"/>
    <w:rsid w:val="00B608B6"/>
    <w:rsid w:val="00B60908"/>
    <w:rsid w:val="00B60C12"/>
    <w:rsid w:val="00B60CAE"/>
    <w:rsid w:val="00B60D28"/>
    <w:rsid w:val="00B60D3C"/>
    <w:rsid w:val="00B60DE5"/>
    <w:rsid w:val="00B60E6F"/>
    <w:rsid w:val="00B60F59"/>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41"/>
    <w:rsid w:val="00B628EB"/>
    <w:rsid w:val="00B6296C"/>
    <w:rsid w:val="00B62A09"/>
    <w:rsid w:val="00B62A1E"/>
    <w:rsid w:val="00B62B23"/>
    <w:rsid w:val="00B62BB6"/>
    <w:rsid w:val="00B62D1E"/>
    <w:rsid w:val="00B62DA5"/>
    <w:rsid w:val="00B62DBE"/>
    <w:rsid w:val="00B62F76"/>
    <w:rsid w:val="00B62FF0"/>
    <w:rsid w:val="00B63009"/>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4041"/>
    <w:rsid w:val="00B64174"/>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30"/>
    <w:rsid w:val="00B65351"/>
    <w:rsid w:val="00B653B9"/>
    <w:rsid w:val="00B653CB"/>
    <w:rsid w:val="00B65401"/>
    <w:rsid w:val="00B65682"/>
    <w:rsid w:val="00B656EB"/>
    <w:rsid w:val="00B65713"/>
    <w:rsid w:val="00B6576B"/>
    <w:rsid w:val="00B6581E"/>
    <w:rsid w:val="00B65822"/>
    <w:rsid w:val="00B65853"/>
    <w:rsid w:val="00B6586B"/>
    <w:rsid w:val="00B65914"/>
    <w:rsid w:val="00B65938"/>
    <w:rsid w:val="00B6595E"/>
    <w:rsid w:val="00B65967"/>
    <w:rsid w:val="00B65987"/>
    <w:rsid w:val="00B659AF"/>
    <w:rsid w:val="00B659ED"/>
    <w:rsid w:val="00B65A1D"/>
    <w:rsid w:val="00B65A26"/>
    <w:rsid w:val="00B65AF0"/>
    <w:rsid w:val="00B65B05"/>
    <w:rsid w:val="00B65B62"/>
    <w:rsid w:val="00B65BD5"/>
    <w:rsid w:val="00B65C04"/>
    <w:rsid w:val="00B65C16"/>
    <w:rsid w:val="00B65CB0"/>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298"/>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CA"/>
    <w:rsid w:val="00B66E48"/>
    <w:rsid w:val="00B66E82"/>
    <w:rsid w:val="00B66E89"/>
    <w:rsid w:val="00B66E98"/>
    <w:rsid w:val="00B66EB5"/>
    <w:rsid w:val="00B66F3E"/>
    <w:rsid w:val="00B66FFA"/>
    <w:rsid w:val="00B67041"/>
    <w:rsid w:val="00B6709B"/>
    <w:rsid w:val="00B670D3"/>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67F96"/>
    <w:rsid w:val="00B70046"/>
    <w:rsid w:val="00B70079"/>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CF"/>
    <w:rsid w:val="00B70DF2"/>
    <w:rsid w:val="00B70F15"/>
    <w:rsid w:val="00B70F5A"/>
    <w:rsid w:val="00B70F60"/>
    <w:rsid w:val="00B70F8C"/>
    <w:rsid w:val="00B70FB9"/>
    <w:rsid w:val="00B71014"/>
    <w:rsid w:val="00B7106B"/>
    <w:rsid w:val="00B71117"/>
    <w:rsid w:val="00B7117A"/>
    <w:rsid w:val="00B711B6"/>
    <w:rsid w:val="00B711C4"/>
    <w:rsid w:val="00B7125E"/>
    <w:rsid w:val="00B71298"/>
    <w:rsid w:val="00B71343"/>
    <w:rsid w:val="00B71381"/>
    <w:rsid w:val="00B713AD"/>
    <w:rsid w:val="00B71413"/>
    <w:rsid w:val="00B7151E"/>
    <w:rsid w:val="00B71534"/>
    <w:rsid w:val="00B71557"/>
    <w:rsid w:val="00B7155E"/>
    <w:rsid w:val="00B7157B"/>
    <w:rsid w:val="00B71662"/>
    <w:rsid w:val="00B71679"/>
    <w:rsid w:val="00B7181B"/>
    <w:rsid w:val="00B7182F"/>
    <w:rsid w:val="00B71871"/>
    <w:rsid w:val="00B71895"/>
    <w:rsid w:val="00B7189B"/>
    <w:rsid w:val="00B718B9"/>
    <w:rsid w:val="00B718C9"/>
    <w:rsid w:val="00B718F0"/>
    <w:rsid w:val="00B71977"/>
    <w:rsid w:val="00B7197C"/>
    <w:rsid w:val="00B7197E"/>
    <w:rsid w:val="00B71A07"/>
    <w:rsid w:val="00B71A6C"/>
    <w:rsid w:val="00B71AB2"/>
    <w:rsid w:val="00B71AC4"/>
    <w:rsid w:val="00B71B38"/>
    <w:rsid w:val="00B71C45"/>
    <w:rsid w:val="00B71C64"/>
    <w:rsid w:val="00B71C8D"/>
    <w:rsid w:val="00B71CB7"/>
    <w:rsid w:val="00B71CBC"/>
    <w:rsid w:val="00B71CE2"/>
    <w:rsid w:val="00B71D03"/>
    <w:rsid w:val="00B71D78"/>
    <w:rsid w:val="00B71D8B"/>
    <w:rsid w:val="00B71D8F"/>
    <w:rsid w:val="00B71DB1"/>
    <w:rsid w:val="00B71E11"/>
    <w:rsid w:val="00B71F0A"/>
    <w:rsid w:val="00B71F27"/>
    <w:rsid w:val="00B71F6F"/>
    <w:rsid w:val="00B7209B"/>
    <w:rsid w:val="00B720C6"/>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F9"/>
    <w:rsid w:val="00B72B2B"/>
    <w:rsid w:val="00B72B32"/>
    <w:rsid w:val="00B72B55"/>
    <w:rsid w:val="00B72B92"/>
    <w:rsid w:val="00B72C00"/>
    <w:rsid w:val="00B72C8B"/>
    <w:rsid w:val="00B72C97"/>
    <w:rsid w:val="00B72D1B"/>
    <w:rsid w:val="00B72D76"/>
    <w:rsid w:val="00B72DA0"/>
    <w:rsid w:val="00B72E18"/>
    <w:rsid w:val="00B7300F"/>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9A"/>
    <w:rsid w:val="00B7460A"/>
    <w:rsid w:val="00B7467D"/>
    <w:rsid w:val="00B74727"/>
    <w:rsid w:val="00B7476B"/>
    <w:rsid w:val="00B74807"/>
    <w:rsid w:val="00B748E1"/>
    <w:rsid w:val="00B74922"/>
    <w:rsid w:val="00B74924"/>
    <w:rsid w:val="00B74935"/>
    <w:rsid w:val="00B749C5"/>
    <w:rsid w:val="00B74AC9"/>
    <w:rsid w:val="00B74AE4"/>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F8"/>
    <w:rsid w:val="00B7562A"/>
    <w:rsid w:val="00B756C5"/>
    <w:rsid w:val="00B75839"/>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0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4B1"/>
    <w:rsid w:val="00B765D1"/>
    <w:rsid w:val="00B765E6"/>
    <w:rsid w:val="00B76716"/>
    <w:rsid w:val="00B76755"/>
    <w:rsid w:val="00B767B1"/>
    <w:rsid w:val="00B7686F"/>
    <w:rsid w:val="00B7689E"/>
    <w:rsid w:val="00B7692C"/>
    <w:rsid w:val="00B76959"/>
    <w:rsid w:val="00B76A01"/>
    <w:rsid w:val="00B76A4C"/>
    <w:rsid w:val="00B76A89"/>
    <w:rsid w:val="00B76B67"/>
    <w:rsid w:val="00B76B7E"/>
    <w:rsid w:val="00B76BCC"/>
    <w:rsid w:val="00B76C3F"/>
    <w:rsid w:val="00B76C41"/>
    <w:rsid w:val="00B76C45"/>
    <w:rsid w:val="00B76D07"/>
    <w:rsid w:val="00B76D24"/>
    <w:rsid w:val="00B76DE7"/>
    <w:rsid w:val="00B76DF9"/>
    <w:rsid w:val="00B76E10"/>
    <w:rsid w:val="00B76E4F"/>
    <w:rsid w:val="00B76F67"/>
    <w:rsid w:val="00B770C4"/>
    <w:rsid w:val="00B772D7"/>
    <w:rsid w:val="00B7732A"/>
    <w:rsid w:val="00B77353"/>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4E"/>
    <w:rsid w:val="00B837D5"/>
    <w:rsid w:val="00B837E1"/>
    <w:rsid w:val="00B83812"/>
    <w:rsid w:val="00B838A4"/>
    <w:rsid w:val="00B83968"/>
    <w:rsid w:val="00B83985"/>
    <w:rsid w:val="00B83A36"/>
    <w:rsid w:val="00B83A54"/>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8"/>
    <w:rsid w:val="00B84970"/>
    <w:rsid w:val="00B84999"/>
    <w:rsid w:val="00B849E7"/>
    <w:rsid w:val="00B84AEB"/>
    <w:rsid w:val="00B84BE2"/>
    <w:rsid w:val="00B84C3B"/>
    <w:rsid w:val="00B84D17"/>
    <w:rsid w:val="00B84D26"/>
    <w:rsid w:val="00B84D2B"/>
    <w:rsid w:val="00B84E06"/>
    <w:rsid w:val="00B84E27"/>
    <w:rsid w:val="00B84F56"/>
    <w:rsid w:val="00B84F8D"/>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60F"/>
    <w:rsid w:val="00B85647"/>
    <w:rsid w:val="00B856A8"/>
    <w:rsid w:val="00B857C9"/>
    <w:rsid w:val="00B8583F"/>
    <w:rsid w:val="00B858C5"/>
    <w:rsid w:val="00B85957"/>
    <w:rsid w:val="00B85986"/>
    <w:rsid w:val="00B85A60"/>
    <w:rsid w:val="00B85B2C"/>
    <w:rsid w:val="00B85B32"/>
    <w:rsid w:val="00B85B7A"/>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D7"/>
    <w:rsid w:val="00B86312"/>
    <w:rsid w:val="00B8634B"/>
    <w:rsid w:val="00B86407"/>
    <w:rsid w:val="00B86412"/>
    <w:rsid w:val="00B8642F"/>
    <w:rsid w:val="00B864C0"/>
    <w:rsid w:val="00B864C5"/>
    <w:rsid w:val="00B864F7"/>
    <w:rsid w:val="00B86520"/>
    <w:rsid w:val="00B86589"/>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C6"/>
    <w:rsid w:val="00B87410"/>
    <w:rsid w:val="00B874B2"/>
    <w:rsid w:val="00B874B3"/>
    <w:rsid w:val="00B874DB"/>
    <w:rsid w:val="00B874EA"/>
    <w:rsid w:val="00B87508"/>
    <w:rsid w:val="00B87522"/>
    <w:rsid w:val="00B8764B"/>
    <w:rsid w:val="00B8773C"/>
    <w:rsid w:val="00B877A9"/>
    <w:rsid w:val="00B87930"/>
    <w:rsid w:val="00B87936"/>
    <w:rsid w:val="00B87948"/>
    <w:rsid w:val="00B879BF"/>
    <w:rsid w:val="00B87A07"/>
    <w:rsid w:val="00B87A2D"/>
    <w:rsid w:val="00B87A67"/>
    <w:rsid w:val="00B87ABA"/>
    <w:rsid w:val="00B87AF2"/>
    <w:rsid w:val="00B87BDB"/>
    <w:rsid w:val="00B87C3B"/>
    <w:rsid w:val="00B87D46"/>
    <w:rsid w:val="00B87E03"/>
    <w:rsid w:val="00B87F35"/>
    <w:rsid w:val="00B87F49"/>
    <w:rsid w:val="00B87F86"/>
    <w:rsid w:val="00B87FAC"/>
    <w:rsid w:val="00B87FBE"/>
    <w:rsid w:val="00B900D7"/>
    <w:rsid w:val="00B90165"/>
    <w:rsid w:val="00B901EC"/>
    <w:rsid w:val="00B90204"/>
    <w:rsid w:val="00B9022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788"/>
    <w:rsid w:val="00B9282E"/>
    <w:rsid w:val="00B9283B"/>
    <w:rsid w:val="00B92866"/>
    <w:rsid w:val="00B929EE"/>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24E"/>
    <w:rsid w:val="00B93350"/>
    <w:rsid w:val="00B9338E"/>
    <w:rsid w:val="00B933EB"/>
    <w:rsid w:val="00B934BD"/>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B38"/>
    <w:rsid w:val="00B93C49"/>
    <w:rsid w:val="00B93C4B"/>
    <w:rsid w:val="00B93CB5"/>
    <w:rsid w:val="00B93CD3"/>
    <w:rsid w:val="00B93D0C"/>
    <w:rsid w:val="00B93D27"/>
    <w:rsid w:val="00B93DEA"/>
    <w:rsid w:val="00B93EC5"/>
    <w:rsid w:val="00B93EC6"/>
    <w:rsid w:val="00B93F7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6F"/>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5DA"/>
    <w:rsid w:val="00B95677"/>
    <w:rsid w:val="00B95685"/>
    <w:rsid w:val="00B956F9"/>
    <w:rsid w:val="00B95729"/>
    <w:rsid w:val="00B9574A"/>
    <w:rsid w:val="00B957FE"/>
    <w:rsid w:val="00B95801"/>
    <w:rsid w:val="00B9586B"/>
    <w:rsid w:val="00B958B1"/>
    <w:rsid w:val="00B95912"/>
    <w:rsid w:val="00B9596B"/>
    <w:rsid w:val="00B95970"/>
    <w:rsid w:val="00B95A10"/>
    <w:rsid w:val="00B95A5C"/>
    <w:rsid w:val="00B95A87"/>
    <w:rsid w:val="00B95B89"/>
    <w:rsid w:val="00B95B96"/>
    <w:rsid w:val="00B95BC3"/>
    <w:rsid w:val="00B95BF4"/>
    <w:rsid w:val="00B95BF6"/>
    <w:rsid w:val="00B95C1B"/>
    <w:rsid w:val="00B95CDA"/>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136"/>
    <w:rsid w:val="00B97139"/>
    <w:rsid w:val="00B97142"/>
    <w:rsid w:val="00B97280"/>
    <w:rsid w:val="00B9736D"/>
    <w:rsid w:val="00B97371"/>
    <w:rsid w:val="00B973D9"/>
    <w:rsid w:val="00B974AC"/>
    <w:rsid w:val="00B976AA"/>
    <w:rsid w:val="00B977AC"/>
    <w:rsid w:val="00B97835"/>
    <w:rsid w:val="00B978BC"/>
    <w:rsid w:val="00B978F8"/>
    <w:rsid w:val="00B97A81"/>
    <w:rsid w:val="00B97AC6"/>
    <w:rsid w:val="00B97B0F"/>
    <w:rsid w:val="00B97B44"/>
    <w:rsid w:val="00B97B57"/>
    <w:rsid w:val="00B97B77"/>
    <w:rsid w:val="00B97BE2"/>
    <w:rsid w:val="00B97C05"/>
    <w:rsid w:val="00B97C3E"/>
    <w:rsid w:val="00B97CB8"/>
    <w:rsid w:val="00B97CEE"/>
    <w:rsid w:val="00B97D1B"/>
    <w:rsid w:val="00B97D2E"/>
    <w:rsid w:val="00B97D69"/>
    <w:rsid w:val="00B97DF7"/>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263"/>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8E9"/>
    <w:rsid w:val="00BA19B2"/>
    <w:rsid w:val="00BA1A76"/>
    <w:rsid w:val="00BA1AA5"/>
    <w:rsid w:val="00BA1AFE"/>
    <w:rsid w:val="00BA1BCD"/>
    <w:rsid w:val="00BA1BD5"/>
    <w:rsid w:val="00BA1BE0"/>
    <w:rsid w:val="00BA1BF0"/>
    <w:rsid w:val="00BA1BF5"/>
    <w:rsid w:val="00BA1C4E"/>
    <w:rsid w:val="00BA1CAA"/>
    <w:rsid w:val="00BA1D1C"/>
    <w:rsid w:val="00BA1D50"/>
    <w:rsid w:val="00BA1DB2"/>
    <w:rsid w:val="00BA1E6B"/>
    <w:rsid w:val="00BA1EAD"/>
    <w:rsid w:val="00BA1F74"/>
    <w:rsid w:val="00BA1FD1"/>
    <w:rsid w:val="00BA2139"/>
    <w:rsid w:val="00BA219E"/>
    <w:rsid w:val="00BA21BA"/>
    <w:rsid w:val="00BA21C7"/>
    <w:rsid w:val="00BA21DB"/>
    <w:rsid w:val="00BA21EF"/>
    <w:rsid w:val="00BA21F9"/>
    <w:rsid w:val="00BA22A1"/>
    <w:rsid w:val="00BA22D7"/>
    <w:rsid w:val="00BA23AA"/>
    <w:rsid w:val="00BA23FE"/>
    <w:rsid w:val="00BA2407"/>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4B"/>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197"/>
    <w:rsid w:val="00BA31C1"/>
    <w:rsid w:val="00BA32C2"/>
    <w:rsid w:val="00BA32FF"/>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41"/>
    <w:rsid w:val="00BA3B90"/>
    <w:rsid w:val="00BA3C9F"/>
    <w:rsid w:val="00BA3CCF"/>
    <w:rsid w:val="00BA3CE5"/>
    <w:rsid w:val="00BA3D75"/>
    <w:rsid w:val="00BA3E32"/>
    <w:rsid w:val="00BA3E66"/>
    <w:rsid w:val="00BA3F0D"/>
    <w:rsid w:val="00BA3F68"/>
    <w:rsid w:val="00BA3FF2"/>
    <w:rsid w:val="00BA4042"/>
    <w:rsid w:val="00BA407C"/>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58"/>
    <w:rsid w:val="00BA4E94"/>
    <w:rsid w:val="00BA4EDD"/>
    <w:rsid w:val="00BA4F7C"/>
    <w:rsid w:val="00BA5020"/>
    <w:rsid w:val="00BA50D7"/>
    <w:rsid w:val="00BA5130"/>
    <w:rsid w:val="00BA5391"/>
    <w:rsid w:val="00BA53A5"/>
    <w:rsid w:val="00BA54DD"/>
    <w:rsid w:val="00BA5524"/>
    <w:rsid w:val="00BA55A6"/>
    <w:rsid w:val="00BA55DC"/>
    <w:rsid w:val="00BA5625"/>
    <w:rsid w:val="00BA569B"/>
    <w:rsid w:val="00BA56AE"/>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D9"/>
    <w:rsid w:val="00BA78FE"/>
    <w:rsid w:val="00BA794B"/>
    <w:rsid w:val="00BA79A9"/>
    <w:rsid w:val="00BA7A0F"/>
    <w:rsid w:val="00BA7A2B"/>
    <w:rsid w:val="00BA7A7A"/>
    <w:rsid w:val="00BA7BAE"/>
    <w:rsid w:val="00BA7C75"/>
    <w:rsid w:val="00BA7C86"/>
    <w:rsid w:val="00BA7CB5"/>
    <w:rsid w:val="00BA7D26"/>
    <w:rsid w:val="00BA7D28"/>
    <w:rsid w:val="00BA7E5F"/>
    <w:rsid w:val="00BA7E8C"/>
    <w:rsid w:val="00BA7EBC"/>
    <w:rsid w:val="00BA7F44"/>
    <w:rsid w:val="00BA7F5F"/>
    <w:rsid w:val="00BB0048"/>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C7"/>
    <w:rsid w:val="00BB3A53"/>
    <w:rsid w:val="00BB3A5F"/>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9F"/>
    <w:rsid w:val="00BB4641"/>
    <w:rsid w:val="00BB470A"/>
    <w:rsid w:val="00BB4715"/>
    <w:rsid w:val="00BB4716"/>
    <w:rsid w:val="00BB474B"/>
    <w:rsid w:val="00BB4757"/>
    <w:rsid w:val="00BB47BC"/>
    <w:rsid w:val="00BB47BF"/>
    <w:rsid w:val="00BB4802"/>
    <w:rsid w:val="00BB4804"/>
    <w:rsid w:val="00BB48F1"/>
    <w:rsid w:val="00BB4A3F"/>
    <w:rsid w:val="00BB4A68"/>
    <w:rsid w:val="00BB4B2F"/>
    <w:rsid w:val="00BB4B33"/>
    <w:rsid w:val="00BB4B61"/>
    <w:rsid w:val="00BB4B77"/>
    <w:rsid w:val="00BB4B7D"/>
    <w:rsid w:val="00BB4B7F"/>
    <w:rsid w:val="00BB4B8F"/>
    <w:rsid w:val="00BB4BBD"/>
    <w:rsid w:val="00BB4C6D"/>
    <w:rsid w:val="00BB4DBB"/>
    <w:rsid w:val="00BB4DC1"/>
    <w:rsid w:val="00BB4EB2"/>
    <w:rsid w:val="00BB4F23"/>
    <w:rsid w:val="00BB4F5D"/>
    <w:rsid w:val="00BB4F72"/>
    <w:rsid w:val="00BB5029"/>
    <w:rsid w:val="00BB504A"/>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4D"/>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FD"/>
    <w:rsid w:val="00BB6F0D"/>
    <w:rsid w:val="00BB70F3"/>
    <w:rsid w:val="00BB719A"/>
    <w:rsid w:val="00BB7252"/>
    <w:rsid w:val="00BB72AF"/>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B2"/>
    <w:rsid w:val="00BC08BD"/>
    <w:rsid w:val="00BC08CC"/>
    <w:rsid w:val="00BC0906"/>
    <w:rsid w:val="00BC092F"/>
    <w:rsid w:val="00BC0A04"/>
    <w:rsid w:val="00BC0B64"/>
    <w:rsid w:val="00BC0BF7"/>
    <w:rsid w:val="00BC0D17"/>
    <w:rsid w:val="00BC0DEE"/>
    <w:rsid w:val="00BC0E0B"/>
    <w:rsid w:val="00BC0E17"/>
    <w:rsid w:val="00BC0E4E"/>
    <w:rsid w:val="00BC0EAF"/>
    <w:rsid w:val="00BC0EEC"/>
    <w:rsid w:val="00BC0FD5"/>
    <w:rsid w:val="00BC1092"/>
    <w:rsid w:val="00BC10D8"/>
    <w:rsid w:val="00BC1138"/>
    <w:rsid w:val="00BC11B5"/>
    <w:rsid w:val="00BC11C6"/>
    <w:rsid w:val="00BC120C"/>
    <w:rsid w:val="00BC12D5"/>
    <w:rsid w:val="00BC12DC"/>
    <w:rsid w:val="00BC13AF"/>
    <w:rsid w:val="00BC13B2"/>
    <w:rsid w:val="00BC146B"/>
    <w:rsid w:val="00BC14BC"/>
    <w:rsid w:val="00BC158A"/>
    <w:rsid w:val="00BC1672"/>
    <w:rsid w:val="00BC16C4"/>
    <w:rsid w:val="00BC171C"/>
    <w:rsid w:val="00BC1836"/>
    <w:rsid w:val="00BC1872"/>
    <w:rsid w:val="00BC18FE"/>
    <w:rsid w:val="00BC193E"/>
    <w:rsid w:val="00BC196E"/>
    <w:rsid w:val="00BC19B7"/>
    <w:rsid w:val="00BC1A96"/>
    <w:rsid w:val="00BC1AD9"/>
    <w:rsid w:val="00BC1B1A"/>
    <w:rsid w:val="00BC1B40"/>
    <w:rsid w:val="00BC1BB1"/>
    <w:rsid w:val="00BC1C6D"/>
    <w:rsid w:val="00BC1CD9"/>
    <w:rsid w:val="00BC1D48"/>
    <w:rsid w:val="00BC1D49"/>
    <w:rsid w:val="00BC1DD7"/>
    <w:rsid w:val="00BC1E96"/>
    <w:rsid w:val="00BC1F35"/>
    <w:rsid w:val="00BC1F5D"/>
    <w:rsid w:val="00BC20AE"/>
    <w:rsid w:val="00BC216B"/>
    <w:rsid w:val="00BC21BB"/>
    <w:rsid w:val="00BC21F0"/>
    <w:rsid w:val="00BC21F1"/>
    <w:rsid w:val="00BC227F"/>
    <w:rsid w:val="00BC22D4"/>
    <w:rsid w:val="00BC23B8"/>
    <w:rsid w:val="00BC241C"/>
    <w:rsid w:val="00BC24CB"/>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AF8"/>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AD"/>
    <w:rsid w:val="00BC4479"/>
    <w:rsid w:val="00BC44F4"/>
    <w:rsid w:val="00BC453C"/>
    <w:rsid w:val="00BC45F8"/>
    <w:rsid w:val="00BC4744"/>
    <w:rsid w:val="00BC4747"/>
    <w:rsid w:val="00BC481B"/>
    <w:rsid w:val="00BC48AE"/>
    <w:rsid w:val="00BC48E2"/>
    <w:rsid w:val="00BC48EB"/>
    <w:rsid w:val="00BC4902"/>
    <w:rsid w:val="00BC49D9"/>
    <w:rsid w:val="00BC4B03"/>
    <w:rsid w:val="00BC4C41"/>
    <w:rsid w:val="00BC4C8F"/>
    <w:rsid w:val="00BC4CF7"/>
    <w:rsid w:val="00BC4E74"/>
    <w:rsid w:val="00BC4F85"/>
    <w:rsid w:val="00BC4F9C"/>
    <w:rsid w:val="00BC4FA8"/>
    <w:rsid w:val="00BC4FD2"/>
    <w:rsid w:val="00BC5016"/>
    <w:rsid w:val="00BC5027"/>
    <w:rsid w:val="00BC5176"/>
    <w:rsid w:val="00BC5183"/>
    <w:rsid w:val="00BC5254"/>
    <w:rsid w:val="00BC526C"/>
    <w:rsid w:val="00BC52E0"/>
    <w:rsid w:val="00BC531E"/>
    <w:rsid w:val="00BC5398"/>
    <w:rsid w:val="00BC53BF"/>
    <w:rsid w:val="00BC5465"/>
    <w:rsid w:val="00BC54BE"/>
    <w:rsid w:val="00BC5530"/>
    <w:rsid w:val="00BC554F"/>
    <w:rsid w:val="00BC55B8"/>
    <w:rsid w:val="00BC5601"/>
    <w:rsid w:val="00BC56B2"/>
    <w:rsid w:val="00BC56FC"/>
    <w:rsid w:val="00BC5728"/>
    <w:rsid w:val="00BC573E"/>
    <w:rsid w:val="00BC580A"/>
    <w:rsid w:val="00BC582F"/>
    <w:rsid w:val="00BC5915"/>
    <w:rsid w:val="00BC59EB"/>
    <w:rsid w:val="00BC5A81"/>
    <w:rsid w:val="00BC5AAF"/>
    <w:rsid w:val="00BC5AEA"/>
    <w:rsid w:val="00BC5C16"/>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26C"/>
    <w:rsid w:val="00BC73CE"/>
    <w:rsid w:val="00BC743D"/>
    <w:rsid w:val="00BC7457"/>
    <w:rsid w:val="00BC74DF"/>
    <w:rsid w:val="00BC7503"/>
    <w:rsid w:val="00BC751B"/>
    <w:rsid w:val="00BC75B7"/>
    <w:rsid w:val="00BC75DF"/>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91"/>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CD"/>
    <w:rsid w:val="00BD161F"/>
    <w:rsid w:val="00BD1625"/>
    <w:rsid w:val="00BD1777"/>
    <w:rsid w:val="00BD178E"/>
    <w:rsid w:val="00BD1791"/>
    <w:rsid w:val="00BD17EC"/>
    <w:rsid w:val="00BD1818"/>
    <w:rsid w:val="00BD1845"/>
    <w:rsid w:val="00BD1852"/>
    <w:rsid w:val="00BD188D"/>
    <w:rsid w:val="00BD18C2"/>
    <w:rsid w:val="00BD18E2"/>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201E"/>
    <w:rsid w:val="00BD2149"/>
    <w:rsid w:val="00BD2176"/>
    <w:rsid w:val="00BD217A"/>
    <w:rsid w:val="00BD21D8"/>
    <w:rsid w:val="00BD21F8"/>
    <w:rsid w:val="00BD224B"/>
    <w:rsid w:val="00BD22B9"/>
    <w:rsid w:val="00BD23AD"/>
    <w:rsid w:val="00BD2492"/>
    <w:rsid w:val="00BD2607"/>
    <w:rsid w:val="00BD265D"/>
    <w:rsid w:val="00BD26E1"/>
    <w:rsid w:val="00BD27C7"/>
    <w:rsid w:val="00BD2817"/>
    <w:rsid w:val="00BD2897"/>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1F5"/>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07"/>
    <w:rsid w:val="00BD44BE"/>
    <w:rsid w:val="00BD450B"/>
    <w:rsid w:val="00BD45B4"/>
    <w:rsid w:val="00BD466D"/>
    <w:rsid w:val="00BD46A4"/>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70"/>
    <w:rsid w:val="00BD66CC"/>
    <w:rsid w:val="00BD66EE"/>
    <w:rsid w:val="00BD67D6"/>
    <w:rsid w:val="00BD6803"/>
    <w:rsid w:val="00BD692E"/>
    <w:rsid w:val="00BD6983"/>
    <w:rsid w:val="00BD6A4C"/>
    <w:rsid w:val="00BD6A5A"/>
    <w:rsid w:val="00BD6AAF"/>
    <w:rsid w:val="00BD6AE6"/>
    <w:rsid w:val="00BD6B7A"/>
    <w:rsid w:val="00BD6C52"/>
    <w:rsid w:val="00BD6CCF"/>
    <w:rsid w:val="00BD6CF5"/>
    <w:rsid w:val="00BD6E03"/>
    <w:rsid w:val="00BD6EAE"/>
    <w:rsid w:val="00BD6EB9"/>
    <w:rsid w:val="00BD6ED8"/>
    <w:rsid w:val="00BD6FF2"/>
    <w:rsid w:val="00BD7043"/>
    <w:rsid w:val="00BD7076"/>
    <w:rsid w:val="00BD70D0"/>
    <w:rsid w:val="00BD70F2"/>
    <w:rsid w:val="00BD716F"/>
    <w:rsid w:val="00BD71B5"/>
    <w:rsid w:val="00BD7224"/>
    <w:rsid w:val="00BD7285"/>
    <w:rsid w:val="00BD7327"/>
    <w:rsid w:val="00BD7331"/>
    <w:rsid w:val="00BD7337"/>
    <w:rsid w:val="00BD733F"/>
    <w:rsid w:val="00BD73B5"/>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BB0"/>
    <w:rsid w:val="00BD7C30"/>
    <w:rsid w:val="00BD7DE3"/>
    <w:rsid w:val="00BD7E8C"/>
    <w:rsid w:val="00BD7EA0"/>
    <w:rsid w:val="00BD7F8F"/>
    <w:rsid w:val="00BD7FAC"/>
    <w:rsid w:val="00BD7FCC"/>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6E"/>
    <w:rsid w:val="00BE10D2"/>
    <w:rsid w:val="00BE10F9"/>
    <w:rsid w:val="00BE110E"/>
    <w:rsid w:val="00BE1198"/>
    <w:rsid w:val="00BE11E6"/>
    <w:rsid w:val="00BE11E8"/>
    <w:rsid w:val="00BE1267"/>
    <w:rsid w:val="00BE1340"/>
    <w:rsid w:val="00BE146F"/>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5"/>
    <w:rsid w:val="00BE1CAC"/>
    <w:rsid w:val="00BE1CDD"/>
    <w:rsid w:val="00BE1D25"/>
    <w:rsid w:val="00BE1DD6"/>
    <w:rsid w:val="00BE1DEA"/>
    <w:rsid w:val="00BE1E28"/>
    <w:rsid w:val="00BE1F8C"/>
    <w:rsid w:val="00BE2030"/>
    <w:rsid w:val="00BE2058"/>
    <w:rsid w:val="00BE223C"/>
    <w:rsid w:val="00BE22B2"/>
    <w:rsid w:val="00BE231B"/>
    <w:rsid w:val="00BE2362"/>
    <w:rsid w:val="00BE2373"/>
    <w:rsid w:val="00BE2383"/>
    <w:rsid w:val="00BE238F"/>
    <w:rsid w:val="00BE23B1"/>
    <w:rsid w:val="00BE240C"/>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1A"/>
    <w:rsid w:val="00BE317A"/>
    <w:rsid w:val="00BE32BD"/>
    <w:rsid w:val="00BE3320"/>
    <w:rsid w:val="00BE3338"/>
    <w:rsid w:val="00BE34F7"/>
    <w:rsid w:val="00BE368E"/>
    <w:rsid w:val="00BE36EB"/>
    <w:rsid w:val="00BE3754"/>
    <w:rsid w:val="00BE3776"/>
    <w:rsid w:val="00BE3786"/>
    <w:rsid w:val="00BE37BA"/>
    <w:rsid w:val="00BE37E9"/>
    <w:rsid w:val="00BE37EC"/>
    <w:rsid w:val="00BE381D"/>
    <w:rsid w:val="00BE382B"/>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EF0"/>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9A"/>
    <w:rsid w:val="00BE47B1"/>
    <w:rsid w:val="00BE47FC"/>
    <w:rsid w:val="00BE4813"/>
    <w:rsid w:val="00BE4818"/>
    <w:rsid w:val="00BE490A"/>
    <w:rsid w:val="00BE4937"/>
    <w:rsid w:val="00BE49A1"/>
    <w:rsid w:val="00BE49DD"/>
    <w:rsid w:val="00BE49EC"/>
    <w:rsid w:val="00BE4A32"/>
    <w:rsid w:val="00BE4A3D"/>
    <w:rsid w:val="00BE4AA5"/>
    <w:rsid w:val="00BE4C63"/>
    <w:rsid w:val="00BE4CBB"/>
    <w:rsid w:val="00BE4D04"/>
    <w:rsid w:val="00BE4D09"/>
    <w:rsid w:val="00BE4D1C"/>
    <w:rsid w:val="00BE4D71"/>
    <w:rsid w:val="00BE4DF5"/>
    <w:rsid w:val="00BE4E5B"/>
    <w:rsid w:val="00BE4E7C"/>
    <w:rsid w:val="00BE4E7D"/>
    <w:rsid w:val="00BE4E83"/>
    <w:rsid w:val="00BE4E92"/>
    <w:rsid w:val="00BE4EA1"/>
    <w:rsid w:val="00BE4F03"/>
    <w:rsid w:val="00BE5035"/>
    <w:rsid w:val="00BE503B"/>
    <w:rsid w:val="00BE50DC"/>
    <w:rsid w:val="00BE5144"/>
    <w:rsid w:val="00BE514B"/>
    <w:rsid w:val="00BE5239"/>
    <w:rsid w:val="00BE5240"/>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CC8"/>
    <w:rsid w:val="00BE5D7A"/>
    <w:rsid w:val="00BE5DE3"/>
    <w:rsid w:val="00BE5F0C"/>
    <w:rsid w:val="00BE6052"/>
    <w:rsid w:val="00BE6093"/>
    <w:rsid w:val="00BE609B"/>
    <w:rsid w:val="00BE6134"/>
    <w:rsid w:val="00BE615E"/>
    <w:rsid w:val="00BE6160"/>
    <w:rsid w:val="00BE6165"/>
    <w:rsid w:val="00BE6174"/>
    <w:rsid w:val="00BE61A1"/>
    <w:rsid w:val="00BE6222"/>
    <w:rsid w:val="00BE6285"/>
    <w:rsid w:val="00BE628F"/>
    <w:rsid w:val="00BE62E6"/>
    <w:rsid w:val="00BE635D"/>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A"/>
    <w:rsid w:val="00BE6BC8"/>
    <w:rsid w:val="00BE6BE7"/>
    <w:rsid w:val="00BE6CA6"/>
    <w:rsid w:val="00BE6CA9"/>
    <w:rsid w:val="00BE6CEF"/>
    <w:rsid w:val="00BE6D4F"/>
    <w:rsid w:val="00BE6D88"/>
    <w:rsid w:val="00BE6EBC"/>
    <w:rsid w:val="00BE6EE1"/>
    <w:rsid w:val="00BE6F25"/>
    <w:rsid w:val="00BE6F99"/>
    <w:rsid w:val="00BE7066"/>
    <w:rsid w:val="00BE708A"/>
    <w:rsid w:val="00BE708B"/>
    <w:rsid w:val="00BE7165"/>
    <w:rsid w:val="00BE724D"/>
    <w:rsid w:val="00BE72D5"/>
    <w:rsid w:val="00BE7349"/>
    <w:rsid w:val="00BE7351"/>
    <w:rsid w:val="00BE7386"/>
    <w:rsid w:val="00BE73D1"/>
    <w:rsid w:val="00BE74B7"/>
    <w:rsid w:val="00BE74F9"/>
    <w:rsid w:val="00BE750D"/>
    <w:rsid w:val="00BE75AE"/>
    <w:rsid w:val="00BE7645"/>
    <w:rsid w:val="00BE767C"/>
    <w:rsid w:val="00BE774B"/>
    <w:rsid w:val="00BE7940"/>
    <w:rsid w:val="00BE7A19"/>
    <w:rsid w:val="00BE7A74"/>
    <w:rsid w:val="00BE7A8C"/>
    <w:rsid w:val="00BE7ABC"/>
    <w:rsid w:val="00BE7B19"/>
    <w:rsid w:val="00BE7B51"/>
    <w:rsid w:val="00BE7C37"/>
    <w:rsid w:val="00BE7C93"/>
    <w:rsid w:val="00BE7CCE"/>
    <w:rsid w:val="00BE7D8D"/>
    <w:rsid w:val="00BE7DC8"/>
    <w:rsid w:val="00BE7DDC"/>
    <w:rsid w:val="00BE7FDF"/>
    <w:rsid w:val="00BF0025"/>
    <w:rsid w:val="00BF0161"/>
    <w:rsid w:val="00BF016B"/>
    <w:rsid w:val="00BF0187"/>
    <w:rsid w:val="00BF01AE"/>
    <w:rsid w:val="00BF01B4"/>
    <w:rsid w:val="00BF01E0"/>
    <w:rsid w:val="00BF029A"/>
    <w:rsid w:val="00BF029D"/>
    <w:rsid w:val="00BF02B6"/>
    <w:rsid w:val="00BF0339"/>
    <w:rsid w:val="00BF0354"/>
    <w:rsid w:val="00BF0395"/>
    <w:rsid w:val="00BF03C2"/>
    <w:rsid w:val="00BF04A3"/>
    <w:rsid w:val="00BF0575"/>
    <w:rsid w:val="00BF0578"/>
    <w:rsid w:val="00BF0591"/>
    <w:rsid w:val="00BF0592"/>
    <w:rsid w:val="00BF0622"/>
    <w:rsid w:val="00BF0640"/>
    <w:rsid w:val="00BF06A4"/>
    <w:rsid w:val="00BF070A"/>
    <w:rsid w:val="00BF0759"/>
    <w:rsid w:val="00BF0865"/>
    <w:rsid w:val="00BF08BA"/>
    <w:rsid w:val="00BF09A7"/>
    <w:rsid w:val="00BF09BC"/>
    <w:rsid w:val="00BF0A01"/>
    <w:rsid w:val="00BF0AF5"/>
    <w:rsid w:val="00BF0B00"/>
    <w:rsid w:val="00BF0B3E"/>
    <w:rsid w:val="00BF0C86"/>
    <w:rsid w:val="00BF0D33"/>
    <w:rsid w:val="00BF0D5B"/>
    <w:rsid w:val="00BF0D74"/>
    <w:rsid w:val="00BF0D7D"/>
    <w:rsid w:val="00BF0E53"/>
    <w:rsid w:val="00BF0E68"/>
    <w:rsid w:val="00BF0EDE"/>
    <w:rsid w:val="00BF0EF1"/>
    <w:rsid w:val="00BF0FF8"/>
    <w:rsid w:val="00BF0FFF"/>
    <w:rsid w:val="00BF103B"/>
    <w:rsid w:val="00BF1070"/>
    <w:rsid w:val="00BF108A"/>
    <w:rsid w:val="00BF1093"/>
    <w:rsid w:val="00BF10A4"/>
    <w:rsid w:val="00BF10BD"/>
    <w:rsid w:val="00BF11EA"/>
    <w:rsid w:val="00BF11F4"/>
    <w:rsid w:val="00BF127C"/>
    <w:rsid w:val="00BF12F9"/>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5E"/>
    <w:rsid w:val="00BF1C93"/>
    <w:rsid w:val="00BF1D3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85"/>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09"/>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4D8"/>
    <w:rsid w:val="00BF34F3"/>
    <w:rsid w:val="00BF3512"/>
    <w:rsid w:val="00BF354C"/>
    <w:rsid w:val="00BF3628"/>
    <w:rsid w:val="00BF3798"/>
    <w:rsid w:val="00BF37BF"/>
    <w:rsid w:val="00BF3834"/>
    <w:rsid w:val="00BF3881"/>
    <w:rsid w:val="00BF389D"/>
    <w:rsid w:val="00BF39BC"/>
    <w:rsid w:val="00BF39C0"/>
    <w:rsid w:val="00BF39E2"/>
    <w:rsid w:val="00BF3AB4"/>
    <w:rsid w:val="00BF3B2E"/>
    <w:rsid w:val="00BF3BC9"/>
    <w:rsid w:val="00BF3C8D"/>
    <w:rsid w:val="00BF3D61"/>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75"/>
    <w:rsid w:val="00BF4784"/>
    <w:rsid w:val="00BF47C3"/>
    <w:rsid w:val="00BF48F2"/>
    <w:rsid w:val="00BF4931"/>
    <w:rsid w:val="00BF499D"/>
    <w:rsid w:val="00BF4A69"/>
    <w:rsid w:val="00BF4AD8"/>
    <w:rsid w:val="00BF4AE0"/>
    <w:rsid w:val="00BF4B88"/>
    <w:rsid w:val="00BF4BDF"/>
    <w:rsid w:val="00BF4C28"/>
    <w:rsid w:val="00BF4CA6"/>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B1"/>
    <w:rsid w:val="00BF6EB2"/>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19"/>
    <w:rsid w:val="00C00560"/>
    <w:rsid w:val="00C00586"/>
    <w:rsid w:val="00C00652"/>
    <w:rsid w:val="00C00672"/>
    <w:rsid w:val="00C006CD"/>
    <w:rsid w:val="00C00746"/>
    <w:rsid w:val="00C00756"/>
    <w:rsid w:val="00C007AE"/>
    <w:rsid w:val="00C007C5"/>
    <w:rsid w:val="00C00865"/>
    <w:rsid w:val="00C0086E"/>
    <w:rsid w:val="00C00A83"/>
    <w:rsid w:val="00C00AB5"/>
    <w:rsid w:val="00C00AD2"/>
    <w:rsid w:val="00C00BC8"/>
    <w:rsid w:val="00C00CFD"/>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201F"/>
    <w:rsid w:val="00C02157"/>
    <w:rsid w:val="00C02270"/>
    <w:rsid w:val="00C0231C"/>
    <w:rsid w:val="00C023B9"/>
    <w:rsid w:val="00C02425"/>
    <w:rsid w:val="00C02446"/>
    <w:rsid w:val="00C0245E"/>
    <w:rsid w:val="00C02494"/>
    <w:rsid w:val="00C025DC"/>
    <w:rsid w:val="00C02651"/>
    <w:rsid w:val="00C02668"/>
    <w:rsid w:val="00C02681"/>
    <w:rsid w:val="00C02693"/>
    <w:rsid w:val="00C026CE"/>
    <w:rsid w:val="00C026D0"/>
    <w:rsid w:val="00C02749"/>
    <w:rsid w:val="00C027DD"/>
    <w:rsid w:val="00C02850"/>
    <w:rsid w:val="00C02858"/>
    <w:rsid w:val="00C02862"/>
    <w:rsid w:val="00C02920"/>
    <w:rsid w:val="00C02A0B"/>
    <w:rsid w:val="00C02A16"/>
    <w:rsid w:val="00C02A1F"/>
    <w:rsid w:val="00C02AFD"/>
    <w:rsid w:val="00C02B50"/>
    <w:rsid w:val="00C02B7C"/>
    <w:rsid w:val="00C02C4E"/>
    <w:rsid w:val="00C02C6F"/>
    <w:rsid w:val="00C02C8D"/>
    <w:rsid w:val="00C02DEE"/>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7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AD"/>
    <w:rsid w:val="00C03AE1"/>
    <w:rsid w:val="00C03AF8"/>
    <w:rsid w:val="00C03B03"/>
    <w:rsid w:val="00C03CD3"/>
    <w:rsid w:val="00C03D70"/>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46"/>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49"/>
    <w:rsid w:val="00C05060"/>
    <w:rsid w:val="00C050BC"/>
    <w:rsid w:val="00C0510B"/>
    <w:rsid w:val="00C0510F"/>
    <w:rsid w:val="00C0514A"/>
    <w:rsid w:val="00C05179"/>
    <w:rsid w:val="00C051AD"/>
    <w:rsid w:val="00C051EA"/>
    <w:rsid w:val="00C052E4"/>
    <w:rsid w:val="00C0530B"/>
    <w:rsid w:val="00C05366"/>
    <w:rsid w:val="00C0537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3D"/>
    <w:rsid w:val="00C05885"/>
    <w:rsid w:val="00C058F1"/>
    <w:rsid w:val="00C059A7"/>
    <w:rsid w:val="00C05B7B"/>
    <w:rsid w:val="00C05C3E"/>
    <w:rsid w:val="00C05C54"/>
    <w:rsid w:val="00C05C77"/>
    <w:rsid w:val="00C05D6E"/>
    <w:rsid w:val="00C05DED"/>
    <w:rsid w:val="00C05E7B"/>
    <w:rsid w:val="00C05E9E"/>
    <w:rsid w:val="00C05F6C"/>
    <w:rsid w:val="00C0603E"/>
    <w:rsid w:val="00C0604A"/>
    <w:rsid w:val="00C060A7"/>
    <w:rsid w:val="00C060AF"/>
    <w:rsid w:val="00C060B1"/>
    <w:rsid w:val="00C060CF"/>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D36"/>
    <w:rsid w:val="00C06D75"/>
    <w:rsid w:val="00C06E7C"/>
    <w:rsid w:val="00C06EE4"/>
    <w:rsid w:val="00C07053"/>
    <w:rsid w:val="00C070E0"/>
    <w:rsid w:val="00C07142"/>
    <w:rsid w:val="00C07292"/>
    <w:rsid w:val="00C07302"/>
    <w:rsid w:val="00C07357"/>
    <w:rsid w:val="00C07466"/>
    <w:rsid w:val="00C074C9"/>
    <w:rsid w:val="00C07507"/>
    <w:rsid w:val="00C075AC"/>
    <w:rsid w:val="00C0765F"/>
    <w:rsid w:val="00C076F7"/>
    <w:rsid w:val="00C0770C"/>
    <w:rsid w:val="00C07712"/>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21"/>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5"/>
    <w:rsid w:val="00C11657"/>
    <w:rsid w:val="00C116B6"/>
    <w:rsid w:val="00C1170C"/>
    <w:rsid w:val="00C11722"/>
    <w:rsid w:val="00C11763"/>
    <w:rsid w:val="00C11827"/>
    <w:rsid w:val="00C118D7"/>
    <w:rsid w:val="00C11905"/>
    <w:rsid w:val="00C11907"/>
    <w:rsid w:val="00C11909"/>
    <w:rsid w:val="00C11A01"/>
    <w:rsid w:val="00C11A36"/>
    <w:rsid w:val="00C11A39"/>
    <w:rsid w:val="00C11AC2"/>
    <w:rsid w:val="00C11AD1"/>
    <w:rsid w:val="00C11C93"/>
    <w:rsid w:val="00C11C9A"/>
    <w:rsid w:val="00C11CBC"/>
    <w:rsid w:val="00C11DC3"/>
    <w:rsid w:val="00C11E06"/>
    <w:rsid w:val="00C11E25"/>
    <w:rsid w:val="00C11ED8"/>
    <w:rsid w:val="00C11F06"/>
    <w:rsid w:val="00C11F10"/>
    <w:rsid w:val="00C11F76"/>
    <w:rsid w:val="00C11F79"/>
    <w:rsid w:val="00C11F8B"/>
    <w:rsid w:val="00C11FAD"/>
    <w:rsid w:val="00C11FD5"/>
    <w:rsid w:val="00C11FE2"/>
    <w:rsid w:val="00C12009"/>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7C"/>
    <w:rsid w:val="00C127AF"/>
    <w:rsid w:val="00C127F0"/>
    <w:rsid w:val="00C128CB"/>
    <w:rsid w:val="00C12A34"/>
    <w:rsid w:val="00C12A3F"/>
    <w:rsid w:val="00C12A4B"/>
    <w:rsid w:val="00C12AAE"/>
    <w:rsid w:val="00C12B93"/>
    <w:rsid w:val="00C12C5F"/>
    <w:rsid w:val="00C12CD9"/>
    <w:rsid w:val="00C12D02"/>
    <w:rsid w:val="00C12D9C"/>
    <w:rsid w:val="00C12E58"/>
    <w:rsid w:val="00C12EFA"/>
    <w:rsid w:val="00C12F2E"/>
    <w:rsid w:val="00C12F51"/>
    <w:rsid w:val="00C12F5D"/>
    <w:rsid w:val="00C12F9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CD"/>
    <w:rsid w:val="00C13BF9"/>
    <w:rsid w:val="00C13C2F"/>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CF"/>
    <w:rsid w:val="00C1487F"/>
    <w:rsid w:val="00C1499C"/>
    <w:rsid w:val="00C149E4"/>
    <w:rsid w:val="00C14A40"/>
    <w:rsid w:val="00C14A75"/>
    <w:rsid w:val="00C14B87"/>
    <w:rsid w:val="00C14BB4"/>
    <w:rsid w:val="00C14CCC"/>
    <w:rsid w:val="00C14E01"/>
    <w:rsid w:val="00C14E17"/>
    <w:rsid w:val="00C14E1A"/>
    <w:rsid w:val="00C14E2C"/>
    <w:rsid w:val="00C14E57"/>
    <w:rsid w:val="00C14E65"/>
    <w:rsid w:val="00C14EBC"/>
    <w:rsid w:val="00C14FDC"/>
    <w:rsid w:val="00C15005"/>
    <w:rsid w:val="00C15021"/>
    <w:rsid w:val="00C1503F"/>
    <w:rsid w:val="00C150EB"/>
    <w:rsid w:val="00C15164"/>
    <w:rsid w:val="00C1520C"/>
    <w:rsid w:val="00C15262"/>
    <w:rsid w:val="00C152D8"/>
    <w:rsid w:val="00C15420"/>
    <w:rsid w:val="00C15451"/>
    <w:rsid w:val="00C15485"/>
    <w:rsid w:val="00C1552C"/>
    <w:rsid w:val="00C15533"/>
    <w:rsid w:val="00C15652"/>
    <w:rsid w:val="00C1571A"/>
    <w:rsid w:val="00C157FC"/>
    <w:rsid w:val="00C1581D"/>
    <w:rsid w:val="00C159CB"/>
    <w:rsid w:val="00C159F8"/>
    <w:rsid w:val="00C15A70"/>
    <w:rsid w:val="00C15A9C"/>
    <w:rsid w:val="00C15B27"/>
    <w:rsid w:val="00C15B75"/>
    <w:rsid w:val="00C15BC6"/>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3A"/>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52"/>
    <w:rsid w:val="00C16B59"/>
    <w:rsid w:val="00C16BB5"/>
    <w:rsid w:val="00C16C34"/>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89"/>
    <w:rsid w:val="00C21ABE"/>
    <w:rsid w:val="00C21ACF"/>
    <w:rsid w:val="00C21AEC"/>
    <w:rsid w:val="00C21B3B"/>
    <w:rsid w:val="00C21BD3"/>
    <w:rsid w:val="00C21C14"/>
    <w:rsid w:val="00C21CEC"/>
    <w:rsid w:val="00C21E15"/>
    <w:rsid w:val="00C21E62"/>
    <w:rsid w:val="00C21E7D"/>
    <w:rsid w:val="00C21F11"/>
    <w:rsid w:val="00C21F58"/>
    <w:rsid w:val="00C21FC4"/>
    <w:rsid w:val="00C21FCF"/>
    <w:rsid w:val="00C2200E"/>
    <w:rsid w:val="00C22079"/>
    <w:rsid w:val="00C2208E"/>
    <w:rsid w:val="00C2209B"/>
    <w:rsid w:val="00C220B1"/>
    <w:rsid w:val="00C22165"/>
    <w:rsid w:val="00C2225C"/>
    <w:rsid w:val="00C222FC"/>
    <w:rsid w:val="00C222FF"/>
    <w:rsid w:val="00C2245F"/>
    <w:rsid w:val="00C2246D"/>
    <w:rsid w:val="00C22476"/>
    <w:rsid w:val="00C22593"/>
    <w:rsid w:val="00C2264D"/>
    <w:rsid w:val="00C22673"/>
    <w:rsid w:val="00C226E1"/>
    <w:rsid w:val="00C2275E"/>
    <w:rsid w:val="00C22853"/>
    <w:rsid w:val="00C22911"/>
    <w:rsid w:val="00C2291B"/>
    <w:rsid w:val="00C22947"/>
    <w:rsid w:val="00C22A27"/>
    <w:rsid w:val="00C22A40"/>
    <w:rsid w:val="00C22A4A"/>
    <w:rsid w:val="00C22BBC"/>
    <w:rsid w:val="00C22BC5"/>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2E4"/>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E29"/>
    <w:rsid w:val="00C25E7F"/>
    <w:rsid w:val="00C25E8B"/>
    <w:rsid w:val="00C25F47"/>
    <w:rsid w:val="00C25F56"/>
    <w:rsid w:val="00C25F96"/>
    <w:rsid w:val="00C25FF2"/>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89"/>
    <w:rsid w:val="00C306BA"/>
    <w:rsid w:val="00C306C0"/>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DCB"/>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BC"/>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D"/>
    <w:rsid w:val="00C32668"/>
    <w:rsid w:val="00C326A7"/>
    <w:rsid w:val="00C3283D"/>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08"/>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55"/>
    <w:rsid w:val="00C35BB1"/>
    <w:rsid w:val="00C35D0C"/>
    <w:rsid w:val="00C35D44"/>
    <w:rsid w:val="00C35D45"/>
    <w:rsid w:val="00C35D59"/>
    <w:rsid w:val="00C35D63"/>
    <w:rsid w:val="00C35E42"/>
    <w:rsid w:val="00C35EA2"/>
    <w:rsid w:val="00C35FF9"/>
    <w:rsid w:val="00C36017"/>
    <w:rsid w:val="00C361B6"/>
    <w:rsid w:val="00C361E6"/>
    <w:rsid w:val="00C3627D"/>
    <w:rsid w:val="00C3629E"/>
    <w:rsid w:val="00C36335"/>
    <w:rsid w:val="00C36350"/>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0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BA"/>
    <w:rsid w:val="00C37BC9"/>
    <w:rsid w:val="00C37C36"/>
    <w:rsid w:val="00C37CDE"/>
    <w:rsid w:val="00C37CE3"/>
    <w:rsid w:val="00C37DCD"/>
    <w:rsid w:val="00C37E9A"/>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25"/>
    <w:rsid w:val="00C41227"/>
    <w:rsid w:val="00C412DB"/>
    <w:rsid w:val="00C412E7"/>
    <w:rsid w:val="00C4131D"/>
    <w:rsid w:val="00C413FE"/>
    <w:rsid w:val="00C4140B"/>
    <w:rsid w:val="00C41412"/>
    <w:rsid w:val="00C4154C"/>
    <w:rsid w:val="00C415CF"/>
    <w:rsid w:val="00C415DB"/>
    <w:rsid w:val="00C41642"/>
    <w:rsid w:val="00C4168A"/>
    <w:rsid w:val="00C416C3"/>
    <w:rsid w:val="00C416D9"/>
    <w:rsid w:val="00C4170D"/>
    <w:rsid w:val="00C41829"/>
    <w:rsid w:val="00C418B0"/>
    <w:rsid w:val="00C41916"/>
    <w:rsid w:val="00C41938"/>
    <w:rsid w:val="00C41AE5"/>
    <w:rsid w:val="00C41B28"/>
    <w:rsid w:val="00C41BDE"/>
    <w:rsid w:val="00C41C08"/>
    <w:rsid w:val="00C41C28"/>
    <w:rsid w:val="00C41CD9"/>
    <w:rsid w:val="00C41D76"/>
    <w:rsid w:val="00C41DE4"/>
    <w:rsid w:val="00C41DED"/>
    <w:rsid w:val="00C41E3C"/>
    <w:rsid w:val="00C41EFF"/>
    <w:rsid w:val="00C41FE9"/>
    <w:rsid w:val="00C4205C"/>
    <w:rsid w:val="00C42083"/>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66"/>
    <w:rsid w:val="00C4326D"/>
    <w:rsid w:val="00C4327A"/>
    <w:rsid w:val="00C43290"/>
    <w:rsid w:val="00C43330"/>
    <w:rsid w:val="00C43389"/>
    <w:rsid w:val="00C433CA"/>
    <w:rsid w:val="00C434B4"/>
    <w:rsid w:val="00C434C9"/>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3E"/>
    <w:rsid w:val="00C442F2"/>
    <w:rsid w:val="00C4442E"/>
    <w:rsid w:val="00C44440"/>
    <w:rsid w:val="00C4447E"/>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D"/>
    <w:rsid w:val="00C45FF1"/>
    <w:rsid w:val="00C46074"/>
    <w:rsid w:val="00C46138"/>
    <w:rsid w:val="00C4615E"/>
    <w:rsid w:val="00C46183"/>
    <w:rsid w:val="00C46191"/>
    <w:rsid w:val="00C461D8"/>
    <w:rsid w:val="00C462B6"/>
    <w:rsid w:val="00C462F8"/>
    <w:rsid w:val="00C46357"/>
    <w:rsid w:val="00C463DA"/>
    <w:rsid w:val="00C463E9"/>
    <w:rsid w:val="00C464F3"/>
    <w:rsid w:val="00C46508"/>
    <w:rsid w:val="00C4656B"/>
    <w:rsid w:val="00C465D9"/>
    <w:rsid w:val="00C46671"/>
    <w:rsid w:val="00C466F9"/>
    <w:rsid w:val="00C46729"/>
    <w:rsid w:val="00C46757"/>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D5"/>
    <w:rsid w:val="00C4735D"/>
    <w:rsid w:val="00C47398"/>
    <w:rsid w:val="00C473D6"/>
    <w:rsid w:val="00C47473"/>
    <w:rsid w:val="00C47475"/>
    <w:rsid w:val="00C47486"/>
    <w:rsid w:val="00C475AE"/>
    <w:rsid w:val="00C475B0"/>
    <w:rsid w:val="00C475D2"/>
    <w:rsid w:val="00C47642"/>
    <w:rsid w:val="00C4770F"/>
    <w:rsid w:val="00C47712"/>
    <w:rsid w:val="00C477A9"/>
    <w:rsid w:val="00C477C5"/>
    <w:rsid w:val="00C478C2"/>
    <w:rsid w:val="00C478C7"/>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EFE"/>
    <w:rsid w:val="00C47F87"/>
    <w:rsid w:val="00C47FAE"/>
    <w:rsid w:val="00C47FB9"/>
    <w:rsid w:val="00C50020"/>
    <w:rsid w:val="00C50085"/>
    <w:rsid w:val="00C500B4"/>
    <w:rsid w:val="00C50114"/>
    <w:rsid w:val="00C5016E"/>
    <w:rsid w:val="00C501FA"/>
    <w:rsid w:val="00C50203"/>
    <w:rsid w:val="00C5023A"/>
    <w:rsid w:val="00C5026B"/>
    <w:rsid w:val="00C50288"/>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77"/>
    <w:rsid w:val="00C52199"/>
    <w:rsid w:val="00C521A4"/>
    <w:rsid w:val="00C521C5"/>
    <w:rsid w:val="00C52259"/>
    <w:rsid w:val="00C52280"/>
    <w:rsid w:val="00C52375"/>
    <w:rsid w:val="00C5237D"/>
    <w:rsid w:val="00C523DF"/>
    <w:rsid w:val="00C52437"/>
    <w:rsid w:val="00C52443"/>
    <w:rsid w:val="00C5245E"/>
    <w:rsid w:val="00C52543"/>
    <w:rsid w:val="00C525F7"/>
    <w:rsid w:val="00C52689"/>
    <w:rsid w:val="00C5268B"/>
    <w:rsid w:val="00C52692"/>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18"/>
    <w:rsid w:val="00C5325E"/>
    <w:rsid w:val="00C53333"/>
    <w:rsid w:val="00C5340C"/>
    <w:rsid w:val="00C53434"/>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0F"/>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3FC2"/>
    <w:rsid w:val="00C54057"/>
    <w:rsid w:val="00C54095"/>
    <w:rsid w:val="00C541A5"/>
    <w:rsid w:val="00C541AE"/>
    <w:rsid w:val="00C541D9"/>
    <w:rsid w:val="00C542F2"/>
    <w:rsid w:val="00C5436D"/>
    <w:rsid w:val="00C543AC"/>
    <w:rsid w:val="00C543C7"/>
    <w:rsid w:val="00C54414"/>
    <w:rsid w:val="00C54498"/>
    <w:rsid w:val="00C544F1"/>
    <w:rsid w:val="00C54566"/>
    <w:rsid w:val="00C545D9"/>
    <w:rsid w:val="00C54612"/>
    <w:rsid w:val="00C54753"/>
    <w:rsid w:val="00C5478B"/>
    <w:rsid w:val="00C5488C"/>
    <w:rsid w:val="00C549D5"/>
    <w:rsid w:val="00C54A59"/>
    <w:rsid w:val="00C54B5F"/>
    <w:rsid w:val="00C54C1A"/>
    <w:rsid w:val="00C54C2F"/>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FF"/>
    <w:rsid w:val="00C55433"/>
    <w:rsid w:val="00C5552D"/>
    <w:rsid w:val="00C5556A"/>
    <w:rsid w:val="00C55582"/>
    <w:rsid w:val="00C55614"/>
    <w:rsid w:val="00C5561A"/>
    <w:rsid w:val="00C5569F"/>
    <w:rsid w:val="00C5575E"/>
    <w:rsid w:val="00C55891"/>
    <w:rsid w:val="00C55919"/>
    <w:rsid w:val="00C55947"/>
    <w:rsid w:val="00C559E8"/>
    <w:rsid w:val="00C559EC"/>
    <w:rsid w:val="00C55A6F"/>
    <w:rsid w:val="00C55A96"/>
    <w:rsid w:val="00C55AB5"/>
    <w:rsid w:val="00C55AE5"/>
    <w:rsid w:val="00C55AFD"/>
    <w:rsid w:val="00C55B34"/>
    <w:rsid w:val="00C55CC9"/>
    <w:rsid w:val="00C55DBE"/>
    <w:rsid w:val="00C55DE1"/>
    <w:rsid w:val="00C55FBE"/>
    <w:rsid w:val="00C55FCF"/>
    <w:rsid w:val="00C5618A"/>
    <w:rsid w:val="00C561EE"/>
    <w:rsid w:val="00C56204"/>
    <w:rsid w:val="00C5622A"/>
    <w:rsid w:val="00C562B2"/>
    <w:rsid w:val="00C56316"/>
    <w:rsid w:val="00C5645E"/>
    <w:rsid w:val="00C56508"/>
    <w:rsid w:val="00C5650D"/>
    <w:rsid w:val="00C5652E"/>
    <w:rsid w:val="00C56561"/>
    <w:rsid w:val="00C566AD"/>
    <w:rsid w:val="00C567E3"/>
    <w:rsid w:val="00C567FB"/>
    <w:rsid w:val="00C567FD"/>
    <w:rsid w:val="00C5686D"/>
    <w:rsid w:val="00C568F2"/>
    <w:rsid w:val="00C56925"/>
    <w:rsid w:val="00C56939"/>
    <w:rsid w:val="00C5694C"/>
    <w:rsid w:val="00C56A02"/>
    <w:rsid w:val="00C56A58"/>
    <w:rsid w:val="00C56AFB"/>
    <w:rsid w:val="00C56B00"/>
    <w:rsid w:val="00C56C17"/>
    <w:rsid w:val="00C56C5A"/>
    <w:rsid w:val="00C56CB8"/>
    <w:rsid w:val="00C56CBD"/>
    <w:rsid w:val="00C56D11"/>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F9A"/>
    <w:rsid w:val="00C60066"/>
    <w:rsid w:val="00C601F1"/>
    <w:rsid w:val="00C6028E"/>
    <w:rsid w:val="00C60293"/>
    <w:rsid w:val="00C602FA"/>
    <w:rsid w:val="00C6031C"/>
    <w:rsid w:val="00C6037D"/>
    <w:rsid w:val="00C60392"/>
    <w:rsid w:val="00C603FC"/>
    <w:rsid w:val="00C60456"/>
    <w:rsid w:val="00C604A0"/>
    <w:rsid w:val="00C606E7"/>
    <w:rsid w:val="00C60731"/>
    <w:rsid w:val="00C6081A"/>
    <w:rsid w:val="00C60824"/>
    <w:rsid w:val="00C60886"/>
    <w:rsid w:val="00C608B5"/>
    <w:rsid w:val="00C608CC"/>
    <w:rsid w:val="00C608F3"/>
    <w:rsid w:val="00C6097A"/>
    <w:rsid w:val="00C60A13"/>
    <w:rsid w:val="00C60A19"/>
    <w:rsid w:val="00C60A48"/>
    <w:rsid w:val="00C60A4F"/>
    <w:rsid w:val="00C60B14"/>
    <w:rsid w:val="00C60BE6"/>
    <w:rsid w:val="00C60C3F"/>
    <w:rsid w:val="00C60C4E"/>
    <w:rsid w:val="00C60C73"/>
    <w:rsid w:val="00C60D8C"/>
    <w:rsid w:val="00C60DCE"/>
    <w:rsid w:val="00C60DE6"/>
    <w:rsid w:val="00C60EBD"/>
    <w:rsid w:val="00C611D0"/>
    <w:rsid w:val="00C611D7"/>
    <w:rsid w:val="00C61203"/>
    <w:rsid w:val="00C612F8"/>
    <w:rsid w:val="00C61339"/>
    <w:rsid w:val="00C61363"/>
    <w:rsid w:val="00C6138E"/>
    <w:rsid w:val="00C61398"/>
    <w:rsid w:val="00C61405"/>
    <w:rsid w:val="00C61407"/>
    <w:rsid w:val="00C6147E"/>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85"/>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0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CD0"/>
    <w:rsid w:val="00C62D14"/>
    <w:rsid w:val="00C62D49"/>
    <w:rsid w:val="00C62EC7"/>
    <w:rsid w:val="00C62EDE"/>
    <w:rsid w:val="00C62F8A"/>
    <w:rsid w:val="00C63020"/>
    <w:rsid w:val="00C630C1"/>
    <w:rsid w:val="00C630DF"/>
    <w:rsid w:val="00C6310B"/>
    <w:rsid w:val="00C63134"/>
    <w:rsid w:val="00C63165"/>
    <w:rsid w:val="00C631E3"/>
    <w:rsid w:val="00C6324F"/>
    <w:rsid w:val="00C6331A"/>
    <w:rsid w:val="00C634A5"/>
    <w:rsid w:val="00C63512"/>
    <w:rsid w:val="00C63553"/>
    <w:rsid w:val="00C63625"/>
    <w:rsid w:val="00C63669"/>
    <w:rsid w:val="00C63677"/>
    <w:rsid w:val="00C636E9"/>
    <w:rsid w:val="00C636F5"/>
    <w:rsid w:val="00C637E1"/>
    <w:rsid w:val="00C63836"/>
    <w:rsid w:val="00C63893"/>
    <w:rsid w:val="00C638B0"/>
    <w:rsid w:val="00C63919"/>
    <w:rsid w:val="00C639B1"/>
    <w:rsid w:val="00C63A41"/>
    <w:rsid w:val="00C63A5D"/>
    <w:rsid w:val="00C63AF2"/>
    <w:rsid w:val="00C63AFB"/>
    <w:rsid w:val="00C63B47"/>
    <w:rsid w:val="00C63B56"/>
    <w:rsid w:val="00C63C14"/>
    <w:rsid w:val="00C63CA6"/>
    <w:rsid w:val="00C63CE9"/>
    <w:rsid w:val="00C63D7C"/>
    <w:rsid w:val="00C63E87"/>
    <w:rsid w:val="00C63FA7"/>
    <w:rsid w:val="00C64006"/>
    <w:rsid w:val="00C64016"/>
    <w:rsid w:val="00C64048"/>
    <w:rsid w:val="00C641CE"/>
    <w:rsid w:val="00C641EF"/>
    <w:rsid w:val="00C64226"/>
    <w:rsid w:val="00C64295"/>
    <w:rsid w:val="00C6431D"/>
    <w:rsid w:val="00C64421"/>
    <w:rsid w:val="00C6442D"/>
    <w:rsid w:val="00C6442E"/>
    <w:rsid w:val="00C6444B"/>
    <w:rsid w:val="00C644A4"/>
    <w:rsid w:val="00C64566"/>
    <w:rsid w:val="00C645A4"/>
    <w:rsid w:val="00C647DD"/>
    <w:rsid w:val="00C64830"/>
    <w:rsid w:val="00C648E7"/>
    <w:rsid w:val="00C64933"/>
    <w:rsid w:val="00C6494E"/>
    <w:rsid w:val="00C64971"/>
    <w:rsid w:val="00C649FC"/>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76"/>
    <w:rsid w:val="00C6578E"/>
    <w:rsid w:val="00C657AA"/>
    <w:rsid w:val="00C657D6"/>
    <w:rsid w:val="00C657FC"/>
    <w:rsid w:val="00C65813"/>
    <w:rsid w:val="00C658B0"/>
    <w:rsid w:val="00C658E6"/>
    <w:rsid w:val="00C659B1"/>
    <w:rsid w:val="00C659C7"/>
    <w:rsid w:val="00C65A33"/>
    <w:rsid w:val="00C65A4C"/>
    <w:rsid w:val="00C65AC3"/>
    <w:rsid w:val="00C65AEB"/>
    <w:rsid w:val="00C65B03"/>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1F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90"/>
    <w:rsid w:val="00C66793"/>
    <w:rsid w:val="00C66849"/>
    <w:rsid w:val="00C66854"/>
    <w:rsid w:val="00C66897"/>
    <w:rsid w:val="00C66927"/>
    <w:rsid w:val="00C66A65"/>
    <w:rsid w:val="00C66AB9"/>
    <w:rsid w:val="00C66AF0"/>
    <w:rsid w:val="00C66B21"/>
    <w:rsid w:val="00C66B50"/>
    <w:rsid w:val="00C66B76"/>
    <w:rsid w:val="00C66B7F"/>
    <w:rsid w:val="00C66BB8"/>
    <w:rsid w:val="00C66BC5"/>
    <w:rsid w:val="00C66C1A"/>
    <w:rsid w:val="00C66CE3"/>
    <w:rsid w:val="00C66CE4"/>
    <w:rsid w:val="00C66CF8"/>
    <w:rsid w:val="00C66D74"/>
    <w:rsid w:val="00C66DD5"/>
    <w:rsid w:val="00C66E61"/>
    <w:rsid w:val="00C66EFC"/>
    <w:rsid w:val="00C66F0E"/>
    <w:rsid w:val="00C6710E"/>
    <w:rsid w:val="00C67132"/>
    <w:rsid w:val="00C67234"/>
    <w:rsid w:val="00C6726C"/>
    <w:rsid w:val="00C673ED"/>
    <w:rsid w:val="00C673F6"/>
    <w:rsid w:val="00C67400"/>
    <w:rsid w:val="00C6744E"/>
    <w:rsid w:val="00C67610"/>
    <w:rsid w:val="00C67720"/>
    <w:rsid w:val="00C677B6"/>
    <w:rsid w:val="00C677C6"/>
    <w:rsid w:val="00C677CA"/>
    <w:rsid w:val="00C67959"/>
    <w:rsid w:val="00C6795F"/>
    <w:rsid w:val="00C67965"/>
    <w:rsid w:val="00C679F7"/>
    <w:rsid w:val="00C67A79"/>
    <w:rsid w:val="00C67A8C"/>
    <w:rsid w:val="00C67AAC"/>
    <w:rsid w:val="00C67ACB"/>
    <w:rsid w:val="00C67AD7"/>
    <w:rsid w:val="00C67B19"/>
    <w:rsid w:val="00C67B3D"/>
    <w:rsid w:val="00C67B76"/>
    <w:rsid w:val="00C67BE0"/>
    <w:rsid w:val="00C67C06"/>
    <w:rsid w:val="00C67C89"/>
    <w:rsid w:val="00C67C91"/>
    <w:rsid w:val="00C67D79"/>
    <w:rsid w:val="00C67DB0"/>
    <w:rsid w:val="00C67DF0"/>
    <w:rsid w:val="00C67E1D"/>
    <w:rsid w:val="00C67E3E"/>
    <w:rsid w:val="00C67F17"/>
    <w:rsid w:val="00C67F34"/>
    <w:rsid w:val="00C67F44"/>
    <w:rsid w:val="00C67F52"/>
    <w:rsid w:val="00C67F70"/>
    <w:rsid w:val="00C67FB9"/>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24"/>
    <w:rsid w:val="00C70E7F"/>
    <w:rsid w:val="00C70F07"/>
    <w:rsid w:val="00C70F78"/>
    <w:rsid w:val="00C70FC6"/>
    <w:rsid w:val="00C70FCD"/>
    <w:rsid w:val="00C70FFF"/>
    <w:rsid w:val="00C71045"/>
    <w:rsid w:val="00C71104"/>
    <w:rsid w:val="00C71342"/>
    <w:rsid w:val="00C7134D"/>
    <w:rsid w:val="00C7138C"/>
    <w:rsid w:val="00C713B0"/>
    <w:rsid w:val="00C713CB"/>
    <w:rsid w:val="00C713CC"/>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BB"/>
    <w:rsid w:val="00C71E27"/>
    <w:rsid w:val="00C71E8E"/>
    <w:rsid w:val="00C71EC8"/>
    <w:rsid w:val="00C71EF5"/>
    <w:rsid w:val="00C71F38"/>
    <w:rsid w:val="00C71F4D"/>
    <w:rsid w:val="00C71F5A"/>
    <w:rsid w:val="00C71FA0"/>
    <w:rsid w:val="00C71FF4"/>
    <w:rsid w:val="00C72039"/>
    <w:rsid w:val="00C72063"/>
    <w:rsid w:val="00C72103"/>
    <w:rsid w:val="00C72163"/>
    <w:rsid w:val="00C72193"/>
    <w:rsid w:val="00C7228A"/>
    <w:rsid w:val="00C7235B"/>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64D"/>
    <w:rsid w:val="00C7367F"/>
    <w:rsid w:val="00C73694"/>
    <w:rsid w:val="00C736EC"/>
    <w:rsid w:val="00C73712"/>
    <w:rsid w:val="00C73713"/>
    <w:rsid w:val="00C73742"/>
    <w:rsid w:val="00C737A2"/>
    <w:rsid w:val="00C737A6"/>
    <w:rsid w:val="00C737B2"/>
    <w:rsid w:val="00C737FA"/>
    <w:rsid w:val="00C73811"/>
    <w:rsid w:val="00C73817"/>
    <w:rsid w:val="00C7389E"/>
    <w:rsid w:val="00C738E4"/>
    <w:rsid w:val="00C73A06"/>
    <w:rsid w:val="00C73ABB"/>
    <w:rsid w:val="00C73AC5"/>
    <w:rsid w:val="00C73B79"/>
    <w:rsid w:val="00C73BBA"/>
    <w:rsid w:val="00C73D1A"/>
    <w:rsid w:val="00C73E27"/>
    <w:rsid w:val="00C73E81"/>
    <w:rsid w:val="00C73E8B"/>
    <w:rsid w:val="00C73E8C"/>
    <w:rsid w:val="00C73EAB"/>
    <w:rsid w:val="00C73EF2"/>
    <w:rsid w:val="00C73F86"/>
    <w:rsid w:val="00C74047"/>
    <w:rsid w:val="00C7407F"/>
    <w:rsid w:val="00C7408A"/>
    <w:rsid w:val="00C740A6"/>
    <w:rsid w:val="00C740B0"/>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084"/>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B4E"/>
    <w:rsid w:val="00C76B53"/>
    <w:rsid w:val="00C76B60"/>
    <w:rsid w:val="00C76B71"/>
    <w:rsid w:val="00C76BE7"/>
    <w:rsid w:val="00C76CDE"/>
    <w:rsid w:val="00C76D3B"/>
    <w:rsid w:val="00C76D74"/>
    <w:rsid w:val="00C76E45"/>
    <w:rsid w:val="00C76E9B"/>
    <w:rsid w:val="00C76EE9"/>
    <w:rsid w:val="00C76F24"/>
    <w:rsid w:val="00C76FA2"/>
    <w:rsid w:val="00C76FAD"/>
    <w:rsid w:val="00C76FC3"/>
    <w:rsid w:val="00C76FD9"/>
    <w:rsid w:val="00C77016"/>
    <w:rsid w:val="00C7709A"/>
    <w:rsid w:val="00C770F0"/>
    <w:rsid w:val="00C77117"/>
    <w:rsid w:val="00C7725F"/>
    <w:rsid w:val="00C772C0"/>
    <w:rsid w:val="00C773E1"/>
    <w:rsid w:val="00C77539"/>
    <w:rsid w:val="00C775BF"/>
    <w:rsid w:val="00C775C4"/>
    <w:rsid w:val="00C77656"/>
    <w:rsid w:val="00C77777"/>
    <w:rsid w:val="00C77787"/>
    <w:rsid w:val="00C777D2"/>
    <w:rsid w:val="00C77818"/>
    <w:rsid w:val="00C7789E"/>
    <w:rsid w:val="00C778D9"/>
    <w:rsid w:val="00C7791A"/>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75"/>
    <w:rsid w:val="00C8009B"/>
    <w:rsid w:val="00C80196"/>
    <w:rsid w:val="00C801D8"/>
    <w:rsid w:val="00C8033A"/>
    <w:rsid w:val="00C8060E"/>
    <w:rsid w:val="00C806C7"/>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6B"/>
    <w:rsid w:val="00C82281"/>
    <w:rsid w:val="00C82294"/>
    <w:rsid w:val="00C8236B"/>
    <w:rsid w:val="00C823DD"/>
    <w:rsid w:val="00C82458"/>
    <w:rsid w:val="00C8247D"/>
    <w:rsid w:val="00C82480"/>
    <w:rsid w:val="00C82580"/>
    <w:rsid w:val="00C826CA"/>
    <w:rsid w:val="00C82734"/>
    <w:rsid w:val="00C8277B"/>
    <w:rsid w:val="00C828C1"/>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4B"/>
    <w:rsid w:val="00C831C1"/>
    <w:rsid w:val="00C8339A"/>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9F"/>
    <w:rsid w:val="00C8481B"/>
    <w:rsid w:val="00C848FF"/>
    <w:rsid w:val="00C84946"/>
    <w:rsid w:val="00C849E6"/>
    <w:rsid w:val="00C84A12"/>
    <w:rsid w:val="00C84A60"/>
    <w:rsid w:val="00C84B3B"/>
    <w:rsid w:val="00C84B56"/>
    <w:rsid w:val="00C84B5D"/>
    <w:rsid w:val="00C84B9C"/>
    <w:rsid w:val="00C84BCA"/>
    <w:rsid w:val="00C84BCE"/>
    <w:rsid w:val="00C84C79"/>
    <w:rsid w:val="00C84D77"/>
    <w:rsid w:val="00C84E04"/>
    <w:rsid w:val="00C84F49"/>
    <w:rsid w:val="00C84F60"/>
    <w:rsid w:val="00C84FF8"/>
    <w:rsid w:val="00C85042"/>
    <w:rsid w:val="00C8506F"/>
    <w:rsid w:val="00C85078"/>
    <w:rsid w:val="00C85091"/>
    <w:rsid w:val="00C850D4"/>
    <w:rsid w:val="00C85117"/>
    <w:rsid w:val="00C85249"/>
    <w:rsid w:val="00C852C9"/>
    <w:rsid w:val="00C85325"/>
    <w:rsid w:val="00C85504"/>
    <w:rsid w:val="00C85518"/>
    <w:rsid w:val="00C8564F"/>
    <w:rsid w:val="00C856E7"/>
    <w:rsid w:val="00C856FA"/>
    <w:rsid w:val="00C85830"/>
    <w:rsid w:val="00C858CA"/>
    <w:rsid w:val="00C8593A"/>
    <w:rsid w:val="00C85948"/>
    <w:rsid w:val="00C85963"/>
    <w:rsid w:val="00C85991"/>
    <w:rsid w:val="00C859E4"/>
    <w:rsid w:val="00C85A85"/>
    <w:rsid w:val="00C85A99"/>
    <w:rsid w:val="00C85AEC"/>
    <w:rsid w:val="00C85B5B"/>
    <w:rsid w:val="00C85B5C"/>
    <w:rsid w:val="00C85B73"/>
    <w:rsid w:val="00C85B87"/>
    <w:rsid w:val="00C85C0B"/>
    <w:rsid w:val="00C85C1E"/>
    <w:rsid w:val="00C85C7F"/>
    <w:rsid w:val="00C85CAC"/>
    <w:rsid w:val="00C85E27"/>
    <w:rsid w:val="00C85EFB"/>
    <w:rsid w:val="00C85FE4"/>
    <w:rsid w:val="00C86014"/>
    <w:rsid w:val="00C8603D"/>
    <w:rsid w:val="00C860B0"/>
    <w:rsid w:val="00C86132"/>
    <w:rsid w:val="00C861CA"/>
    <w:rsid w:val="00C8622B"/>
    <w:rsid w:val="00C862D9"/>
    <w:rsid w:val="00C86304"/>
    <w:rsid w:val="00C86368"/>
    <w:rsid w:val="00C863BA"/>
    <w:rsid w:val="00C86565"/>
    <w:rsid w:val="00C865EF"/>
    <w:rsid w:val="00C86688"/>
    <w:rsid w:val="00C866FA"/>
    <w:rsid w:val="00C866FE"/>
    <w:rsid w:val="00C8674F"/>
    <w:rsid w:val="00C867A3"/>
    <w:rsid w:val="00C8683F"/>
    <w:rsid w:val="00C868B5"/>
    <w:rsid w:val="00C868DF"/>
    <w:rsid w:val="00C86995"/>
    <w:rsid w:val="00C86A0D"/>
    <w:rsid w:val="00C86A2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0DD"/>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BB"/>
    <w:rsid w:val="00C906C8"/>
    <w:rsid w:val="00C906D8"/>
    <w:rsid w:val="00C90737"/>
    <w:rsid w:val="00C90751"/>
    <w:rsid w:val="00C90794"/>
    <w:rsid w:val="00C907A5"/>
    <w:rsid w:val="00C90817"/>
    <w:rsid w:val="00C90820"/>
    <w:rsid w:val="00C908A8"/>
    <w:rsid w:val="00C909B4"/>
    <w:rsid w:val="00C90A7E"/>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309"/>
    <w:rsid w:val="00C913A6"/>
    <w:rsid w:val="00C913B1"/>
    <w:rsid w:val="00C91484"/>
    <w:rsid w:val="00C91534"/>
    <w:rsid w:val="00C9153E"/>
    <w:rsid w:val="00C915AC"/>
    <w:rsid w:val="00C915DE"/>
    <w:rsid w:val="00C91645"/>
    <w:rsid w:val="00C916B2"/>
    <w:rsid w:val="00C916D0"/>
    <w:rsid w:val="00C91782"/>
    <w:rsid w:val="00C9181D"/>
    <w:rsid w:val="00C918C1"/>
    <w:rsid w:val="00C91968"/>
    <w:rsid w:val="00C919F5"/>
    <w:rsid w:val="00C91A99"/>
    <w:rsid w:val="00C91ABB"/>
    <w:rsid w:val="00C91B16"/>
    <w:rsid w:val="00C91B26"/>
    <w:rsid w:val="00C91B40"/>
    <w:rsid w:val="00C91B6C"/>
    <w:rsid w:val="00C91B6F"/>
    <w:rsid w:val="00C91B99"/>
    <w:rsid w:val="00C91D78"/>
    <w:rsid w:val="00C91DC3"/>
    <w:rsid w:val="00C91E37"/>
    <w:rsid w:val="00C91EA1"/>
    <w:rsid w:val="00C91F45"/>
    <w:rsid w:val="00C91F52"/>
    <w:rsid w:val="00C9200D"/>
    <w:rsid w:val="00C9202D"/>
    <w:rsid w:val="00C92037"/>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D2"/>
    <w:rsid w:val="00C9330F"/>
    <w:rsid w:val="00C9336F"/>
    <w:rsid w:val="00C933A2"/>
    <w:rsid w:val="00C93416"/>
    <w:rsid w:val="00C9347A"/>
    <w:rsid w:val="00C934BA"/>
    <w:rsid w:val="00C93513"/>
    <w:rsid w:val="00C9354F"/>
    <w:rsid w:val="00C93872"/>
    <w:rsid w:val="00C93946"/>
    <w:rsid w:val="00C9394F"/>
    <w:rsid w:val="00C93975"/>
    <w:rsid w:val="00C93B14"/>
    <w:rsid w:val="00C93C53"/>
    <w:rsid w:val="00C93D09"/>
    <w:rsid w:val="00C93D3E"/>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7CA"/>
    <w:rsid w:val="00C9480F"/>
    <w:rsid w:val="00C94820"/>
    <w:rsid w:val="00C9482D"/>
    <w:rsid w:val="00C9485E"/>
    <w:rsid w:val="00C948A3"/>
    <w:rsid w:val="00C948D4"/>
    <w:rsid w:val="00C94A61"/>
    <w:rsid w:val="00C94A81"/>
    <w:rsid w:val="00C94B1E"/>
    <w:rsid w:val="00C94BA7"/>
    <w:rsid w:val="00C94BC2"/>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1E4"/>
    <w:rsid w:val="00C95263"/>
    <w:rsid w:val="00C952E4"/>
    <w:rsid w:val="00C952F0"/>
    <w:rsid w:val="00C95319"/>
    <w:rsid w:val="00C95334"/>
    <w:rsid w:val="00C953C5"/>
    <w:rsid w:val="00C95454"/>
    <w:rsid w:val="00C954E1"/>
    <w:rsid w:val="00C955D3"/>
    <w:rsid w:val="00C955E7"/>
    <w:rsid w:val="00C95663"/>
    <w:rsid w:val="00C9567D"/>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62A"/>
    <w:rsid w:val="00C97673"/>
    <w:rsid w:val="00C97676"/>
    <w:rsid w:val="00C9768C"/>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A"/>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9C"/>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FE"/>
    <w:rsid w:val="00CA36FF"/>
    <w:rsid w:val="00CA370C"/>
    <w:rsid w:val="00CA3816"/>
    <w:rsid w:val="00CA38E5"/>
    <w:rsid w:val="00CA395C"/>
    <w:rsid w:val="00CA3998"/>
    <w:rsid w:val="00CA3A1F"/>
    <w:rsid w:val="00CA3B03"/>
    <w:rsid w:val="00CA3C64"/>
    <w:rsid w:val="00CA3C66"/>
    <w:rsid w:val="00CA3CE4"/>
    <w:rsid w:val="00CA3D2A"/>
    <w:rsid w:val="00CA3D36"/>
    <w:rsid w:val="00CA3E16"/>
    <w:rsid w:val="00CA3E17"/>
    <w:rsid w:val="00CA3ED7"/>
    <w:rsid w:val="00CA3F7D"/>
    <w:rsid w:val="00CA40F5"/>
    <w:rsid w:val="00CA411A"/>
    <w:rsid w:val="00CA411B"/>
    <w:rsid w:val="00CA412C"/>
    <w:rsid w:val="00CA416E"/>
    <w:rsid w:val="00CA43B0"/>
    <w:rsid w:val="00CA43EA"/>
    <w:rsid w:val="00CA444A"/>
    <w:rsid w:val="00CA454C"/>
    <w:rsid w:val="00CA45E1"/>
    <w:rsid w:val="00CA45F8"/>
    <w:rsid w:val="00CA4611"/>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83D"/>
    <w:rsid w:val="00CA587B"/>
    <w:rsid w:val="00CA58FD"/>
    <w:rsid w:val="00CA5907"/>
    <w:rsid w:val="00CA59AA"/>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18"/>
    <w:rsid w:val="00CA6C2C"/>
    <w:rsid w:val="00CA6CDA"/>
    <w:rsid w:val="00CA6D24"/>
    <w:rsid w:val="00CA6D81"/>
    <w:rsid w:val="00CA6D91"/>
    <w:rsid w:val="00CA6EB4"/>
    <w:rsid w:val="00CA6F67"/>
    <w:rsid w:val="00CA6FC7"/>
    <w:rsid w:val="00CA70B2"/>
    <w:rsid w:val="00CA713D"/>
    <w:rsid w:val="00CA7141"/>
    <w:rsid w:val="00CA71A8"/>
    <w:rsid w:val="00CA71C6"/>
    <w:rsid w:val="00CA730C"/>
    <w:rsid w:val="00CA7323"/>
    <w:rsid w:val="00CA7416"/>
    <w:rsid w:val="00CA74D1"/>
    <w:rsid w:val="00CA7524"/>
    <w:rsid w:val="00CA75B4"/>
    <w:rsid w:val="00CA75F1"/>
    <w:rsid w:val="00CA7629"/>
    <w:rsid w:val="00CA769E"/>
    <w:rsid w:val="00CA7723"/>
    <w:rsid w:val="00CA773C"/>
    <w:rsid w:val="00CA77E2"/>
    <w:rsid w:val="00CA7816"/>
    <w:rsid w:val="00CA786D"/>
    <w:rsid w:val="00CA78B1"/>
    <w:rsid w:val="00CA78E4"/>
    <w:rsid w:val="00CA78E8"/>
    <w:rsid w:val="00CA7966"/>
    <w:rsid w:val="00CA796D"/>
    <w:rsid w:val="00CA7A76"/>
    <w:rsid w:val="00CA7AA2"/>
    <w:rsid w:val="00CA7B33"/>
    <w:rsid w:val="00CA7B48"/>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F1A"/>
    <w:rsid w:val="00CB0F57"/>
    <w:rsid w:val="00CB102C"/>
    <w:rsid w:val="00CB1117"/>
    <w:rsid w:val="00CB111F"/>
    <w:rsid w:val="00CB1216"/>
    <w:rsid w:val="00CB1248"/>
    <w:rsid w:val="00CB1310"/>
    <w:rsid w:val="00CB139A"/>
    <w:rsid w:val="00CB1481"/>
    <w:rsid w:val="00CB14A4"/>
    <w:rsid w:val="00CB14D8"/>
    <w:rsid w:val="00CB1593"/>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EE0"/>
    <w:rsid w:val="00CB1F23"/>
    <w:rsid w:val="00CB1F5E"/>
    <w:rsid w:val="00CB1F8A"/>
    <w:rsid w:val="00CB1FF3"/>
    <w:rsid w:val="00CB200D"/>
    <w:rsid w:val="00CB2051"/>
    <w:rsid w:val="00CB205A"/>
    <w:rsid w:val="00CB2137"/>
    <w:rsid w:val="00CB21A7"/>
    <w:rsid w:val="00CB2208"/>
    <w:rsid w:val="00CB2279"/>
    <w:rsid w:val="00CB236D"/>
    <w:rsid w:val="00CB23DA"/>
    <w:rsid w:val="00CB2547"/>
    <w:rsid w:val="00CB25C6"/>
    <w:rsid w:val="00CB26A7"/>
    <w:rsid w:val="00CB26F4"/>
    <w:rsid w:val="00CB26FC"/>
    <w:rsid w:val="00CB2780"/>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D"/>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C09"/>
    <w:rsid w:val="00CB3CB8"/>
    <w:rsid w:val="00CB3DC6"/>
    <w:rsid w:val="00CB3DDC"/>
    <w:rsid w:val="00CB3E16"/>
    <w:rsid w:val="00CB3EC0"/>
    <w:rsid w:val="00CB3F76"/>
    <w:rsid w:val="00CB3F8D"/>
    <w:rsid w:val="00CB3FE6"/>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EFC"/>
    <w:rsid w:val="00CB6F3C"/>
    <w:rsid w:val="00CB6FDD"/>
    <w:rsid w:val="00CB705D"/>
    <w:rsid w:val="00CB70BD"/>
    <w:rsid w:val="00CB70D5"/>
    <w:rsid w:val="00CB71D3"/>
    <w:rsid w:val="00CB7210"/>
    <w:rsid w:val="00CB7243"/>
    <w:rsid w:val="00CB72D5"/>
    <w:rsid w:val="00CB740D"/>
    <w:rsid w:val="00CB748B"/>
    <w:rsid w:val="00CB74A1"/>
    <w:rsid w:val="00CB74D6"/>
    <w:rsid w:val="00CB7539"/>
    <w:rsid w:val="00CB7559"/>
    <w:rsid w:val="00CB7562"/>
    <w:rsid w:val="00CB7621"/>
    <w:rsid w:val="00CB763B"/>
    <w:rsid w:val="00CB7655"/>
    <w:rsid w:val="00CB76B1"/>
    <w:rsid w:val="00CB773C"/>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A5F"/>
    <w:rsid w:val="00CC0B1D"/>
    <w:rsid w:val="00CC0B2B"/>
    <w:rsid w:val="00CC0B30"/>
    <w:rsid w:val="00CC0B44"/>
    <w:rsid w:val="00CC0B5F"/>
    <w:rsid w:val="00CC0C05"/>
    <w:rsid w:val="00CC0C38"/>
    <w:rsid w:val="00CC0C57"/>
    <w:rsid w:val="00CC0CD0"/>
    <w:rsid w:val="00CC0D33"/>
    <w:rsid w:val="00CC0DA2"/>
    <w:rsid w:val="00CC0E2E"/>
    <w:rsid w:val="00CC0FD5"/>
    <w:rsid w:val="00CC105B"/>
    <w:rsid w:val="00CC1093"/>
    <w:rsid w:val="00CC10C9"/>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F"/>
    <w:rsid w:val="00CC1B03"/>
    <w:rsid w:val="00CC1B13"/>
    <w:rsid w:val="00CC1B20"/>
    <w:rsid w:val="00CC1CB0"/>
    <w:rsid w:val="00CC1CD6"/>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68A"/>
    <w:rsid w:val="00CC271A"/>
    <w:rsid w:val="00CC284C"/>
    <w:rsid w:val="00CC2857"/>
    <w:rsid w:val="00CC28F1"/>
    <w:rsid w:val="00CC294F"/>
    <w:rsid w:val="00CC2978"/>
    <w:rsid w:val="00CC2987"/>
    <w:rsid w:val="00CC2994"/>
    <w:rsid w:val="00CC2997"/>
    <w:rsid w:val="00CC29BA"/>
    <w:rsid w:val="00CC2A66"/>
    <w:rsid w:val="00CC2A70"/>
    <w:rsid w:val="00CC2A87"/>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1A3"/>
    <w:rsid w:val="00CC3296"/>
    <w:rsid w:val="00CC32D4"/>
    <w:rsid w:val="00CC32E7"/>
    <w:rsid w:val="00CC33C3"/>
    <w:rsid w:val="00CC344A"/>
    <w:rsid w:val="00CC354D"/>
    <w:rsid w:val="00CC3559"/>
    <w:rsid w:val="00CC358E"/>
    <w:rsid w:val="00CC3605"/>
    <w:rsid w:val="00CC36B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62"/>
    <w:rsid w:val="00CC3C85"/>
    <w:rsid w:val="00CC3CBD"/>
    <w:rsid w:val="00CC3D8B"/>
    <w:rsid w:val="00CC3FE2"/>
    <w:rsid w:val="00CC402A"/>
    <w:rsid w:val="00CC4095"/>
    <w:rsid w:val="00CC40DD"/>
    <w:rsid w:val="00CC41D1"/>
    <w:rsid w:val="00CC41DF"/>
    <w:rsid w:val="00CC4236"/>
    <w:rsid w:val="00CC429C"/>
    <w:rsid w:val="00CC43A5"/>
    <w:rsid w:val="00CC4460"/>
    <w:rsid w:val="00CC4616"/>
    <w:rsid w:val="00CC4651"/>
    <w:rsid w:val="00CC465F"/>
    <w:rsid w:val="00CC466A"/>
    <w:rsid w:val="00CC46EA"/>
    <w:rsid w:val="00CC4796"/>
    <w:rsid w:val="00CC479D"/>
    <w:rsid w:val="00CC47BB"/>
    <w:rsid w:val="00CC47D5"/>
    <w:rsid w:val="00CC4841"/>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62"/>
    <w:rsid w:val="00CC5095"/>
    <w:rsid w:val="00CC50EA"/>
    <w:rsid w:val="00CC5123"/>
    <w:rsid w:val="00CC513A"/>
    <w:rsid w:val="00CC514B"/>
    <w:rsid w:val="00CC5191"/>
    <w:rsid w:val="00CC51F7"/>
    <w:rsid w:val="00CC5206"/>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752"/>
    <w:rsid w:val="00CC5769"/>
    <w:rsid w:val="00CC57C4"/>
    <w:rsid w:val="00CC57D7"/>
    <w:rsid w:val="00CC584A"/>
    <w:rsid w:val="00CC5936"/>
    <w:rsid w:val="00CC599A"/>
    <w:rsid w:val="00CC59AB"/>
    <w:rsid w:val="00CC59FF"/>
    <w:rsid w:val="00CC5A2A"/>
    <w:rsid w:val="00CC5A9C"/>
    <w:rsid w:val="00CC5B07"/>
    <w:rsid w:val="00CC5B2F"/>
    <w:rsid w:val="00CC5B80"/>
    <w:rsid w:val="00CC5BDB"/>
    <w:rsid w:val="00CC5C3A"/>
    <w:rsid w:val="00CC5D4D"/>
    <w:rsid w:val="00CC5D7F"/>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4A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193"/>
    <w:rsid w:val="00CC71A3"/>
    <w:rsid w:val="00CC7314"/>
    <w:rsid w:val="00CC7355"/>
    <w:rsid w:val="00CC73F0"/>
    <w:rsid w:val="00CC74DF"/>
    <w:rsid w:val="00CC7531"/>
    <w:rsid w:val="00CC756C"/>
    <w:rsid w:val="00CC7571"/>
    <w:rsid w:val="00CC7617"/>
    <w:rsid w:val="00CC7629"/>
    <w:rsid w:val="00CC767C"/>
    <w:rsid w:val="00CC7692"/>
    <w:rsid w:val="00CC7745"/>
    <w:rsid w:val="00CC7785"/>
    <w:rsid w:val="00CC7829"/>
    <w:rsid w:val="00CC78E7"/>
    <w:rsid w:val="00CC794D"/>
    <w:rsid w:val="00CC7959"/>
    <w:rsid w:val="00CC7985"/>
    <w:rsid w:val="00CC79A8"/>
    <w:rsid w:val="00CC79A9"/>
    <w:rsid w:val="00CC7A1F"/>
    <w:rsid w:val="00CC7A29"/>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EE0"/>
    <w:rsid w:val="00CC7F0A"/>
    <w:rsid w:val="00CC7F1F"/>
    <w:rsid w:val="00CC7F4E"/>
    <w:rsid w:val="00CC7F68"/>
    <w:rsid w:val="00CC7FB0"/>
    <w:rsid w:val="00CD0013"/>
    <w:rsid w:val="00CD0068"/>
    <w:rsid w:val="00CD0069"/>
    <w:rsid w:val="00CD0091"/>
    <w:rsid w:val="00CD012C"/>
    <w:rsid w:val="00CD01B3"/>
    <w:rsid w:val="00CD01C3"/>
    <w:rsid w:val="00CD021D"/>
    <w:rsid w:val="00CD0228"/>
    <w:rsid w:val="00CD0339"/>
    <w:rsid w:val="00CD0341"/>
    <w:rsid w:val="00CD0364"/>
    <w:rsid w:val="00CD038F"/>
    <w:rsid w:val="00CD03DF"/>
    <w:rsid w:val="00CD0428"/>
    <w:rsid w:val="00CD0456"/>
    <w:rsid w:val="00CD0522"/>
    <w:rsid w:val="00CD05FC"/>
    <w:rsid w:val="00CD0632"/>
    <w:rsid w:val="00CD0639"/>
    <w:rsid w:val="00CD067A"/>
    <w:rsid w:val="00CD06C8"/>
    <w:rsid w:val="00CD06EE"/>
    <w:rsid w:val="00CD0730"/>
    <w:rsid w:val="00CD0803"/>
    <w:rsid w:val="00CD08B3"/>
    <w:rsid w:val="00CD0A2B"/>
    <w:rsid w:val="00CD0A62"/>
    <w:rsid w:val="00CD0AC7"/>
    <w:rsid w:val="00CD0B3D"/>
    <w:rsid w:val="00CD0B77"/>
    <w:rsid w:val="00CD0B92"/>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82"/>
    <w:rsid w:val="00CD1997"/>
    <w:rsid w:val="00CD19C7"/>
    <w:rsid w:val="00CD1A11"/>
    <w:rsid w:val="00CD1A39"/>
    <w:rsid w:val="00CD1AB1"/>
    <w:rsid w:val="00CD1ABA"/>
    <w:rsid w:val="00CD1ACC"/>
    <w:rsid w:val="00CD1C29"/>
    <w:rsid w:val="00CD1C4F"/>
    <w:rsid w:val="00CD1C85"/>
    <w:rsid w:val="00CD1D4B"/>
    <w:rsid w:val="00CD1D54"/>
    <w:rsid w:val="00CD1E0B"/>
    <w:rsid w:val="00CD1E83"/>
    <w:rsid w:val="00CD1F70"/>
    <w:rsid w:val="00CD1FD7"/>
    <w:rsid w:val="00CD200B"/>
    <w:rsid w:val="00CD20DC"/>
    <w:rsid w:val="00CD211F"/>
    <w:rsid w:val="00CD212D"/>
    <w:rsid w:val="00CD2193"/>
    <w:rsid w:val="00CD2197"/>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6"/>
    <w:rsid w:val="00CD2E1F"/>
    <w:rsid w:val="00CD2EAA"/>
    <w:rsid w:val="00CD2F6D"/>
    <w:rsid w:val="00CD2F8D"/>
    <w:rsid w:val="00CD305D"/>
    <w:rsid w:val="00CD3067"/>
    <w:rsid w:val="00CD312B"/>
    <w:rsid w:val="00CD316D"/>
    <w:rsid w:val="00CD31E4"/>
    <w:rsid w:val="00CD31F2"/>
    <w:rsid w:val="00CD3205"/>
    <w:rsid w:val="00CD325C"/>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3C"/>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8C"/>
    <w:rsid w:val="00CD4FC7"/>
    <w:rsid w:val="00CD4FFC"/>
    <w:rsid w:val="00CD50CD"/>
    <w:rsid w:val="00CD517D"/>
    <w:rsid w:val="00CD52F0"/>
    <w:rsid w:val="00CD53BD"/>
    <w:rsid w:val="00CD53D3"/>
    <w:rsid w:val="00CD543E"/>
    <w:rsid w:val="00CD549A"/>
    <w:rsid w:val="00CD54C3"/>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96"/>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17C"/>
    <w:rsid w:val="00CE0217"/>
    <w:rsid w:val="00CE0218"/>
    <w:rsid w:val="00CE0242"/>
    <w:rsid w:val="00CE0247"/>
    <w:rsid w:val="00CE0286"/>
    <w:rsid w:val="00CE028C"/>
    <w:rsid w:val="00CE03BA"/>
    <w:rsid w:val="00CE03CC"/>
    <w:rsid w:val="00CE03D3"/>
    <w:rsid w:val="00CE0482"/>
    <w:rsid w:val="00CE048E"/>
    <w:rsid w:val="00CE04B0"/>
    <w:rsid w:val="00CE051C"/>
    <w:rsid w:val="00CE0567"/>
    <w:rsid w:val="00CE05DF"/>
    <w:rsid w:val="00CE0616"/>
    <w:rsid w:val="00CE068A"/>
    <w:rsid w:val="00CE0696"/>
    <w:rsid w:val="00CE0698"/>
    <w:rsid w:val="00CE0729"/>
    <w:rsid w:val="00CE0733"/>
    <w:rsid w:val="00CE074B"/>
    <w:rsid w:val="00CE07D8"/>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46"/>
    <w:rsid w:val="00CE12C4"/>
    <w:rsid w:val="00CE12CA"/>
    <w:rsid w:val="00CE12CB"/>
    <w:rsid w:val="00CE12E9"/>
    <w:rsid w:val="00CE1386"/>
    <w:rsid w:val="00CE138B"/>
    <w:rsid w:val="00CE14BE"/>
    <w:rsid w:val="00CE14F6"/>
    <w:rsid w:val="00CE1549"/>
    <w:rsid w:val="00CE15BC"/>
    <w:rsid w:val="00CE1670"/>
    <w:rsid w:val="00CE171A"/>
    <w:rsid w:val="00CE18FE"/>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86"/>
    <w:rsid w:val="00CE229B"/>
    <w:rsid w:val="00CE22A8"/>
    <w:rsid w:val="00CE22CD"/>
    <w:rsid w:val="00CE2325"/>
    <w:rsid w:val="00CE24B2"/>
    <w:rsid w:val="00CE24E2"/>
    <w:rsid w:val="00CE2555"/>
    <w:rsid w:val="00CE2636"/>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F4"/>
    <w:rsid w:val="00CE3040"/>
    <w:rsid w:val="00CE3058"/>
    <w:rsid w:val="00CE30A6"/>
    <w:rsid w:val="00CE30B9"/>
    <w:rsid w:val="00CE30E7"/>
    <w:rsid w:val="00CE316B"/>
    <w:rsid w:val="00CE31B8"/>
    <w:rsid w:val="00CE3203"/>
    <w:rsid w:val="00CE327B"/>
    <w:rsid w:val="00CE328C"/>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0BC"/>
    <w:rsid w:val="00CE4190"/>
    <w:rsid w:val="00CE4218"/>
    <w:rsid w:val="00CE42B7"/>
    <w:rsid w:val="00CE4465"/>
    <w:rsid w:val="00CE4477"/>
    <w:rsid w:val="00CE44FB"/>
    <w:rsid w:val="00CE461F"/>
    <w:rsid w:val="00CE463A"/>
    <w:rsid w:val="00CE471B"/>
    <w:rsid w:val="00CE475E"/>
    <w:rsid w:val="00CE47A4"/>
    <w:rsid w:val="00CE47C9"/>
    <w:rsid w:val="00CE47E6"/>
    <w:rsid w:val="00CE49C6"/>
    <w:rsid w:val="00CE49D1"/>
    <w:rsid w:val="00CE49FE"/>
    <w:rsid w:val="00CE4A1B"/>
    <w:rsid w:val="00CE4A39"/>
    <w:rsid w:val="00CE4A6B"/>
    <w:rsid w:val="00CE4AE4"/>
    <w:rsid w:val="00CE4B09"/>
    <w:rsid w:val="00CE4BF3"/>
    <w:rsid w:val="00CE4C10"/>
    <w:rsid w:val="00CE4C1A"/>
    <w:rsid w:val="00CE4CDA"/>
    <w:rsid w:val="00CE4D02"/>
    <w:rsid w:val="00CE4D16"/>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62"/>
    <w:rsid w:val="00CE56B5"/>
    <w:rsid w:val="00CE5702"/>
    <w:rsid w:val="00CE5706"/>
    <w:rsid w:val="00CE577A"/>
    <w:rsid w:val="00CE57BF"/>
    <w:rsid w:val="00CE5828"/>
    <w:rsid w:val="00CE58AC"/>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2"/>
    <w:rsid w:val="00CE653C"/>
    <w:rsid w:val="00CE65C3"/>
    <w:rsid w:val="00CE6609"/>
    <w:rsid w:val="00CE6614"/>
    <w:rsid w:val="00CE66A1"/>
    <w:rsid w:val="00CE6727"/>
    <w:rsid w:val="00CE676C"/>
    <w:rsid w:val="00CE67D0"/>
    <w:rsid w:val="00CE67EA"/>
    <w:rsid w:val="00CE68A2"/>
    <w:rsid w:val="00CE68AF"/>
    <w:rsid w:val="00CE68D4"/>
    <w:rsid w:val="00CE6970"/>
    <w:rsid w:val="00CE69C0"/>
    <w:rsid w:val="00CE6A55"/>
    <w:rsid w:val="00CE6B0D"/>
    <w:rsid w:val="00CE6B3B"/>
    <w:rsid w:val="00CE6B3E"/>
    <w:rsid w:val="00CE6B4A"/>
    <w:rsid w:val="00CE6BAD"/>
    <w:rsid w:val="00CE6BBD"/>
    <w:rsid w:val="00CE6BD9"/>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BE"/>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0A"/>
    <w:rsid w:val="00CF0110"/>
    <w:rsid w:val="00CF01BB"/>
    <w:rsid w:val="00CF01DA"/>
    <w:rsid w:val="00CF0246"/>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125"/>
    <w:rsid w:val="00CF115C"/>
    <w:rsid w:val="00CF1193"/>
    <w:rsid w:val="00CF1202"/>
    <w:rsid w:val="00CF123D"/>
    <w:rsid w:val="00CF129C"/>
    <w:rsid w:val="00CF1365"/>
    <w:rsid w:val="00CF13B3"/>
    <w:rsid w:val="00CF145D"/>
    <w:rsid w:val="00CF14A1"/>
    <w:rsid w:val="00CF154F"/>
    <w:rsid w:val="00CF15C2"/>
    <w:rsid w:val="00CF1621"/>
    <w:rsid w:val="00CF164F"/>
    <w:rsid w:val="00CF1660"/>
    <w:rsid w:val="00CF167E"/>
    <w:rsid w:val="00CF16DC"/>
    <w:rsid w:val="00CF16EF"/>
    <w:rsid w:val="00CF1705"/>
    <w:rsid w:val="00CF170A"/>
    <w:rsid w:val="00CF1742"/>
    <w:rsid w:val="00CF17BB"/>
    <w:rsid w:val="00CF17DA"/>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615"/>
    <w:rsid w:val="00CF267C"/>
    <w:rsid w:val="00CF276B"/>
    <w:rsid w:val="00CF27CE"/>
    <w:rsid w:val="00CF27E9"/>
    <w:rsid w:val="00CF2900"/>
    <w:rsid w:val="00CF29CF"/>
    <w:rsid w:val="00CF29D4"/>
    <w:rsid w:val="00CF2A02"/>
    <w:rsid w:val="00CF2A1D"/>
    <w:rsid w:val="00CF2AC8"/>
    <w:rsid w:val="00CF2B1F"/>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7E"/>
    <w:rsid w:val="00CF33C6"/>
    <w:rsid w:val="00CF33ED"/>
    <w:rsid w:val="00CF3466"/>
    <w:rsid w:val="00CF3473"/>
    <w:rsid w:val="00CF3480"/>
    <w:rsid w:val="00CF3563"/>
    <w:rsid w:val="00CF36A5"/>
    <w:rsid w:val="00CF36B6"/>
    <w:rsid w:val="00CF371E"/>
    <w:rsid w:val="00CF3731"/>
    <w:rsid w:val="00CF37A5"/>
    <w:rsid w:val="00CF37D9"/>
    <w:rsid w:val="00CF3828"/>
    <w:rsid w:val="00CF384C"/>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365"/>
    <w:rsid w:val="00CF4457"/>
    <w:rsid w:val="00CF4483"/>
    <w:rsid w:val="00CF44B3"/>
    <w:rsid w:val="00CF44F8"/>
    <w:rsid w:val="00CF45C8"/>
    <w:rsid w:val="00CF4603"/>
    <w:rsid w:val="00CF465E"/>
    <w:rsid w:val="00CF4761"/>
    <w:rsid w:val="00CF495F"/>
    <w:rsid w:val="00CF4A17"/>
    <w:rsid w:val="00CF4A2B"/>
    <w:rsid w:val="00CF4A93"/>
    <w:rsid w:val="00CF4AAD"/>
    <w:rsid w:val="00CF4AB3"/>
    <w:rsid w:val="00CF4AF3"/>
    <w:rsid w:val="00CF4B0A"/>
    <w:rsid w:val="00CF4B0C"/>
    <w:rsid w:val="00CF4C3D"/>
    <w:rsid w:val="00CF4C8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3A"/>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4D"/>
    <w:rsid w:val="00CF6D63"/>
    <w:rsid w:val="00CF6D69"/>
    <w:rsid w:val="00CF6DA0"/>
    <w:rsid w:val="00CF6DD4"/>
    <w:rsid w:val="00CF6E29"/>
    <w:rsid w:val="00CF6E33"/>
    <w:rsid w:val="00CF6E88"/>
    <w:rsid w:val="00CF6EB8"/>
    <w:rsid w:val="00CF6F16"/>
    <w:rsid w:val="00CF6F3E"/>
    <w:rsid w:val="00CF6FF9"/>
    <w:rsid w:val="00CF701E"/>
    <w:rsid w:val="00CF7020"/>
    <w:rsid w:val="00CF7029"/>
    <w:rsid w:val="00CF7076"/>
    <w:rsid w:val="00CF71B4"/>
    <w:rsid w:val="00CF7294"/>
    <w:rsid w:val="00CF72B6"/>
    <w:rsid w:val="00CF72C4"/>
    <w:rsid w:val="00CF7320"/>
    <w:rsid w:val="00CF7354"/>
    <w:rsid w:val="00CF736B"/>
    <w:rsid w:val="00CF7435"/>
    <w:rsid w:val="00CF74C5"/>
    <w:rsid w:val="00CF755C"/>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E7"/>
    <w:rsid w:val="00D001B6"/>
    <w:rsid w:val="00D0022C"/>
    <w:rsid w:val="00D0026B"/>
    <w:rsid w:val="00D00298"/>
    <w:rsid w:val="00D002CE"/>
    <w:rsid w:val="00D002D4"/>
    <w:rsid w:val="00D00309"/>
    <w:rsid w:val="00D005AC"/>
    <w:rsid w:val="00D005B6"/>
    <w:rsid w:val="00D005D2"/>
    <w:rsid w:val="00D00671"/>
    <w:rsid w:val="00D0077B"/>
    <w:rsid w:val="00D00782"/>
    <w:rsid w:val="00D0081B"/>
    <w:rsid w:val="00D008C4"/>
    <w:rsid w:val="00D00A08"/>
    <w:rsid w:val="00D00A45"/>
    <w:rsid w:val="00D00A61"/>
    <w:rsid w:val="00D00ACE"/>
    <w:rsid w:val="00D00B09"/>
    <w:rsid w:val="00D00B94"/>
    <w:rsid w:val="00D00BB7"/>
    <w:rsid w:val="00D00BE3"/>
    <w:rsid w:val="00D00C1B"/>
    <w:rsid w:val="00D00CC0"/>
    <w:rsid w:val="00D00CE0"/>
    <w:rsid w:val="00D00E7F"/>
    <w:rsid w:val="00D00E92"/>
    <w:rsid w:val="00D00EAC"/>
    <w:rsid w:val="00D00EBF"/>
    <w:rsid w:val="00D00EF7"/>
    <w:rsid w:val="00D00F39"/>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512"/>
    <w:rsid w:val="00D015C4"/>
    <w:rsid w:val="00D01616"/>
    <w:rsid w:val="00D01620"/>
    <w:rsid w:val="00D016A8"/>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7D"/>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A3"/>
    <w:rsid w:val="00D049AA"/>
    <w:rsid w:val="00D04A41"/>
    <w:rsid w:val="00D04ADC"/>
    <w:rsid w:val="00D04B37"/>
    <w:rsid w:val="00D04BD0"/>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5A"/>
    <w:rsid w:val="00D05387"/>
    <w:rsid w:val="00D0550D"/>
    <w:rsid w:val="00D05536"/>
    <w:rsid w:val="00D0555B"/>
    <w:rsid w:val="00D055E4"/>
    <w:rsid w:val="00D0569D"/>
    <w:rsid w:val="00D056BE"/>
    <w:rsid w:val="00D05731"/>
    <w:rsid w:val="00D0574C"/>
    <w:rsid w:val="00D05757"/>
    <w:rsid w:val="00D0582C"/>
    <w:rsid w:val="00D058AD"/>
    <w:rsid w:val="00D05917"/>
    <w:rsid w:val="00D05A63"/>
    <w:rsid w:val="00D05A88"/>
    <w:rsid w:val="00D05ABE"/>
    <w:rsid w:val="00D05AE4"/>
    <w:rsid w:val="00D05B4D"/>
    <w:rsid w:val="00D05BDE"/>
    <w:rsid w:val="00D05C00"/>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3A0"/>
    <w:rsid w:val="00D074B7"/>
    <w:rsid w:val="00D074D7"/>
    <w:rsid w:val="00D0759E"/>
    <w:rsid w:val="00D075CD"/>
    <w:rsid w:val="00D07693"/>
    <w:rsid w:val="00D07694"/>
    <w:rsid w:val="00D0773D"/>
    <w:rsid w:val="00D077D0"/>
    <w:rsid w:val="00D077FF"/>
    <w:rsid w:val="00D0787B"/>
    <w:rsid w:val="00D078CC"/>
    <w:rsid w:val="00D07930"/>
    <w:rsid w:val="00D07948"/>
    <w:rsid w:val="00D079A4"/>
    <w:rsid w:val="00D07AAF"/>
    <w:rsid w:val="00D07B72"/>
    <w:rsid w:val="00D07B74"/>
    <w:rsid w:val="00D07C8E"/>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C34"/>
    <w:rsid w:val="00D10C7B"/>
    <w:rsid w:val="00D10D67"/>
    <w:rsid w:val="00D10D7F"/>
    <w:rsid w:val="00D10DE2"/>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724"/>
    <w:rsid w:val="00D1178F"/>
    <w:rsid w:val="00D117FE"/>
    <w:rsid w:val="00D11870"/>
    <w:rsid w:val="00D118C0"/>
    <w:rsid w:val="00D118C2"/>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3AE"/>
    <w:rsid w:val="00D123B3"/>
    <w:rsid w:val="00D123F6"/>
    <w:rsid w:val="00D1243F"/>
    <w:rsid w:val="00D12446"/>
    <w:rsid w:val="00D124FF"/>
    <w:rsid w:val="00D12507"/>
    <w:rsid w:val="00D12508"/>
    <w:rsid w:val="00D125B6"/>
    <w:rsid w:val="00D1269B"/>
    <w:rsid w:val="00D1277D"/>
    <w:rsid w:val="00D12784"/>
    <w:rsid w:val="00D128C6"/>
    <w:rsid w:val="00D129B0"/>
    <w:rsid w:val="00D129B1"/>
    <w:rsid w:val="00D12A28"/>
    <w:rsid w:val="00D12A57"/>
    <w:rsid w:val="00D12A6A"/>
    <w:rsid w:val="00D12AE5"/>
    <w:rsid w:val="00D12AFE"/>
    <w:rsid w:val="00D12B6D"/>
    <w:rsid w:val="00D12C5A"/>
    <w:rsid w:val="00D12C94"/>
    <w:rsid w:val="00D12CAF"/>
    <w:rsid w:val="00D12CE1"/>
    <w:rsid w:val="00D12CE4"/>
    <w:rsid w:val="00D12D57"/>
    <w:rsid w:val="00D12D81"/>
    <w:rsid w:val="00D12DE6"/>
    <w:rsid w:val="00D12ECE"/>
    <w:rsid w:val="00D12EE0"/>
    <w:rsid w:val="00D12F5A"/>
    <w:rsid w:val="00D12F8B"/>
    <w:rsid w:val="00D12FAE"/>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4A"/>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D6"/>
    <w:rsid w:val="00D15993"/>
    <w:rsid w:val="00D15A13"/>
    <w:rsid w:val="00D15A6C"/>
    <w:rsid w:val="00D15BCE"/>
    <w:rsid w:val="00D15C39"/>
    <w:rsid w:val="00D15D63"/>
    <w:rsid w:val="00D15E58"/>
    <w:rsid w:val="00D15E9E"/>
    <w:rsid w:val="00D15F1A"/>
    <w:rsid w:val="00D16011"/>
    <w:rsid w:val="00D16039"/>
    <w:rsid w:val="00D1610F"/>
    <w:rsid w:val="00D16278"/>
    <w:rsid w:val="00D162B7"/>
    <w:rsid w:val="00D162EE"/>
    <w:rsid w:val="00D16313"/>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A1"/>
    <w:rsid w:val="00D169BC"/>
    <w:rsid w:val="00D169C3"/>
    <w:rsid w:val="00D169CF"/>
    <w:rsid w:val="00D16ADF"/>
    <w:rsid w:val="00D16B07"/>
    <w:rsid w:val="00D16B6B"/>
    <w:rsid w:val="00D16B7D"/>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69F"/>
    <w:rsid w:val="00D17817"/>
    <w:rsid w:val="00D1784F"/>
    <w:rsid w:val="00D178DC"/>
    <w:rsid w:val="00D178EE"/>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663"/>
    <w:rsid w:val="00D20825"/>
    <w:rsid w:val="00D208B8"/>
    <w:rsid w:val="00D20933"/>
    <w:rsid w:val="00D209ED"/>
    <w:rsid w:val="00D20A07"/>
    <w:rsid w:val="00D20A59"/>
    <w:rsid w:val="00D20C1C"/>
    <w:rsid w:val="00D20C1F"/>
    <w:rsid w:val="00D20EC1"/>
    <w:rsid w:val="00D21059"/>
    <w:rsid w:val="00D210C4"/>
    <w:rsid w:val="00D210C9"/>
    <w:rsid w:val="00D210EB"/>
    <w:rsid w:val="00D2111B"/>
    <w:rsid w:val="00D21146"/>
    <w:rsid w:val="00D2119F"/>
    <w:rsid w:val="00D2120B"/>
    <w:rsid w:val="00D2121A"/>
    <w:rsid w:val="00D21331"/>
    <w:rsid w:val="00D21472"/>
    <w:rsid w:val="00D214F6"/>
    <w:rsid w:val="00D215EF"/>
    <w:rsid w:val="00D2163B"/>
    <w:rsid w:val="00D21685"/>
    <w:rsid w:val="00D21797"/>
    <w:rsid w:val="00D217FF"/>
    <w:rsid w:val="00D21837"/>
    <w:rsid w:val="00D218D1"/>
    <w:rsid w:val="00D21939"/>
    <w:rsid w:val="00D21943"/>
    <w:rsid w:val="00D21977"/>
    <w:rsid w:val="00D219D9"/>
    <w:rsid w:val="00D219E5"/>
    <w:rsid w:val="00D219ED"/>
    <w:rsid w:val="00D21A14"/>
    <w:rsid w:val="00D21A49"/>
    <w:rsid w:val="00D21A6B"/>
    <w:rsid w:val="00D21AAF"/>
    <w:rsid w:val="00D21AB1"/>
    <w:rsid w:val="00D21AF7"/>
    <w:rsid w:val="00D21B42"/>
    <w:rsid w:val="00D21B84"/>
    <w:rsid w:val="00D21BAA"/>
    <w:rsid w:val="00D21D33"/>
    <w:rsid w:val="00D21D48"/>
    <w:rsid w:val="00D21DC6"/>
    <w:rsid w:val="00D21ED4"/>
    <w:rsid w:val="00D21F22"/>
    <w:rsid w:val="00D21F3D"/>
    <w:rsid w:val="00D21FCE"/>
    <w:rsid w:val="00D21FE1"/>
    <w:rsid w:val="00D21FE6"/>
    <w:rsid w:val="00D2217F"/>
    <w:rsid w:val="00D22214"/>
    <w:rsid w:val="00D2226E"/>
    <w:rsid w:val="00D222EB"/>
    <w:rsid w:val="00D223D0"/>
    <w:rsid w:val="00D224E9"/>
    <w:rsid w:val="00D224EC"/>
    <w:rsid w:val="00D22596"/>
    <w:rsid w:val="00D225BA"/>
    <w:rsid w:val="00D225E7"/>
    <w:rsid w:val="00D225F3"/>
    <w:rsid w:val="00D22611"/>
    <w:rsid w:val="00D22668"/>
    <w:rsid w:val="00D2269D"/>
    <w:rsid w:val="00D22719"/>
    <w:rsid w:val="00D22722"/>
    <w:rsid w:val="00D22725"/>
    <w:rsid w:val="00D227F8"/>
    <w:rsid w:val="00D22816"/>
    <w:rsid w:val="00D22872"/>
    <w:rsid w:val="00D228BC"/>
    <w:rsid w:val="00D228E9"/>
    <w:rsid w:val="00D2297D"/>
    <w:rsid w:val="00D22987"/>
    <w:rsid w:val="00D22A13"/>
    <w:rsid w:val="00D22ADA"/>
    <w:rsid w:val="00D22B7F"/>
    <w:rsid w:val="00D22C41"/>
    <w:rsid w:val="00D22C4B"/>
    <w:rsid w:val="00D22CEF"/>
    <w:rsid w:val="00D22DFB"/>
    <w:rsid w:val="00D22E63"/>
    <w:rsid w:val="00D22EF4"/>
    <w:rsid w:val="00D22F2F"/>
    <w:rsid w:val="00D22F3A"/>
    <w:rsid w:val="00D22F8E"/>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31"/>
    <w:rsid w:val="00D237CD"/>
    <w:rsid w:val="00D23844"/>
    <w:rsid w:val="00D2385E"/>
    <w:rsid w:val="00D238B5"/>
    <w:rsid w:val="00D2392A"/>
    <w:rsid w:val="00D239C8"/>
    <w:rsid w:val="00D23A21"/>
    <w:rsid w:val="00D23A7E"/>
    <w:rsid w:val="00D23A9E"/>
    <w:rsid w:val="00D23AB9"/>
    <w:rsid w:val="00D23B4B"/>
    <w:rsid w:val="00D23BCC"/>
    <w:rsid w:val="00D23C1E"/>
    <w:rsid w:val="00D23C4F"/>
    <w:rsid w:val="00D23CC0"/>
    <w:rsid w:val="00D23DB4"/>
    <w:rsid w:val="00D23E05"/>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68"/>
    <w:rsid w:val="00D2492B"/>
    <w:rsid w:val="00D24A7B"/>
    <w:rsid w:val="00D24AE0"/>
    <w:rsid w:val="00D24B84"/>
    <w:rsid w:val="00D24BF5"/>
    <w:rsid w:val="00D24C12"/>
    <w:rsid w:val="00D24C2A"/>
    <w:rsid w:val="00D24D4E"/>
    <w:rsid w:val="00D24DB2"/>
    <w:rsid w:val="00D24F5C"/>
    <w:rsid w:val="00D24FB2"/>
    <w:rsid w:val="00D25104"/>
    <w:rsid w:val="00D2510F"/>
    <w:rsid w:val="00D2516A"/>
    <w:rsid w:val="00D251BC"/>
    <w:rsid w:val="00D252F2"/>
    <w:rsid w:val="00D2533A"/>
    <w:rsid w:val="00D2536C"/>
    <w:rsid w:val="00D253DA"/>
    <w:rsid w:val="00D253DF"/>
    <w:rsid w:val="00D25492"/>
    <w:rsid w:val="00D25502"/>
    <w:rsid w:val="00D25547"/>
    <w:rsid w:val="00D255D6"/>
    <w:rsid w:val="00D2566A"/>
    <w:rsid w:val="00D25680"/>
    <w:rsid w:val="00D257E5"/>
    <w:rsid w:val="00D25835"/>
    <w:rsid w:val="00D2585D"/>
    <w:rsid w:val="00D259FA"/>
    <w:rsid w:val="00D25AAA"/>
    <w:rsid w:val="00D25B7B"/>
    <w:rsid w:val="00D25BE6"/>
    <w:rsid w:val="00D25BF9"/>
    <w:rsid w:val="00D25C2C"/>
    <w:rsid w:val="00D25D73"/>
    <w:rsid w:val="00D25D98"/>
    <w:rsid w:val="00D25DB2"/>
    <w:rsid w:val="00D25DE1"/>
    <w:rsid w:val="00D25DEE"/>
    <w:rsid w:val="00D25E1B"/>
    <w:rsid w:val="00D25F14"/>
    <w:rsid w:val="00D25F4E"/>
    <w:rsid w:val="00D25FA5"/>
    <w:rsid w:val="00D26162"/>
    <w:rsid w:val="00D26171"/>
    <w:rsid w:val="00D26282"/>
    <w:rsid w:val="00D2634D"/>
    <w:rsid w:val="00D26365"/>
    <w:rsid w:val="00D26378"/>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4"/>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7DD"/>
    <w:rsid w:val="00D278EC"/>
    <w:rsid w:val="00D27982"/>
    <w:rsid w:val="00D279DF"/>
    <w:rsid w:val="00D27B47"/>
    <w:rsid w:val="00D27BC9"/>
    <w:rsid w:val="00D27C19"/>
    <w:rsid w:val="00D27C42"/>
    <w:rsid w:val="00D27CF7"/>
    <w:rsid w:val="00D27D32"/>
    <w:rsid w:val="00D27D35"/>
    <w:rsid w:val="00D27D54"/>
    <w:rsid w:val="00D27DB2"/>
    <w:rsid w:val="00D27DD0"/>
    <w:rsid w:val="00D27DE1"/>
    <w:rsid w:val="00D27E0B"/>
    <w:rsid w:val="00D27E77"/>
    <w:rsid w:val="00D27F2B"/>
    <w:rsid w:val="00D27F5C"/>
    <w:rsid w:val="00D27F85"/>
    <w:rsid w:val="00D27FE3"/>
    <w:rsid w:val="00D3004F"/>
    <w:rsid w:val="00D30131"/>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C76"/>
    <w:rsid w:val="00D30C9A"/>
    <w:rsid w:val="00D30D17"/>
    <w:rsid w:val="00D30DC5"/>
    <w:rsid w:val="00D30E22"/>
    <w:rsid w:val="00D30E5D"/>
    <w:rsid w:val="00D30E9F"/>
    <w:rsid w:val="00D30F2B"/>
    <w:rsid w:val="00D30FD3"/>
    <w:rsid w:val="00D31106"/>
    <w:rsid w:val="00D311C9"/>
    <w:rsid w:val="00D31282"/>
    <w:rsid w:val="00D31289"/>
    <w:rsid w:val="00D313F8"/>
    <w:rsid w:val="00D3140E"/>
    <w:rsid w:val="00D31458"/>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E64"/>
    <w:rsid w:val="00D31E95"/>
    <w:rsid w:val="00D31F17"/>
    <w:rsid w:val="00D31F4A"/>
    <w:rsid w:val="00D320B9"/>
    <w:rsid w:val="00D320DD"/>
    <w:rsid w:val="00D32118"/>
    <w:rsid w:val="00D32155"/>
    <w:rsid w:val="00D3216C"/>
    <w:rsid w:val="00D3218C"/>
    <w:rsid w:val="00D322A5"/>
    <w:rsid w:val="00D32304"/>
    <w:rsid w:val="00D32376"/>
    <w:rsid w:val="00D323CA"/>
    <w:rsid w:val="00D323F0"/>
    <w:rsid w:val="00D3248A"/>
    <w:rsid w:val="00D3258B"/>
    <w:rsid w:val="00D325AE"/>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3FA"/>
    <w:rsid w:val="00D33420"/>
    <w:rsid w:val="00D33435"/>
    <w:rsid w:val="00D33473"/>
    <w:rsid w:val="00D33478"/>
    <w:rsid w:val="00D3348C"/>
    <w:rsid w:val="00D334B2"/>
    <w:rsid w:val="00D33508"/>
    <w:rsid w:val="00D33560"/>
    <w:rsid w:val="00D3378D"/>
    <w:rsid w:val="00D33814"/>
    <w:rsid w:val="00D338A5"/>
    <w:rsid w:val="00D338F0"/>
    <w:rsid w:val="00D33970"/>
    <w:rsid w:val="00D33A4F"/>
    <w:rsid w:val="00D33AEB"/>
    <w:rsid w:val="00D33BBD"/>
    <w:rsid w:val="00D33C23"/>
    <w:rsid w:val="00D33D09"/>
    <w:rsid w:val="00D33D2B"/>
    <w:rsid w:val="00D33DEF"/>
    <w:rsid w:val="00D33DF1"/>
    <w:rsid w:val="00D33E47"/>
    <w:rsid w:val="00D33E5E"/>
    <w:rsid w:val="00D33E77"/>
    <w:rsid w:val="00D33E9A"/>
    <w:rsid w:val="00D33EA7"/>
    <w:rsid w:val="00D33ECE"/>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6C"/>
    <w:rsid w:val="00D349AE"/>
    <w:rsid w:val="00D349FC"/>
    <w:rsid w:val="00D34A1A"/>
    <w:rsid w:val="00D34AB2"/>
    <w:rsid w:val="00D34AC8"/>
    <w:rsid w:val="00D34B25"/>
    <w:rsid w:val="00D34C2D"/>
    <w:rsid w:val="00D34C54"/>
    <w:rsid w:val="00D34C88"/>
    <w:rsid w:val="00D34CE4"/>
    <w:rsid w:val="00D34D9E"/>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70D"/>
    <w:rsid w:val="00D357AE"/>
    <w:rsid w:val="00D357CE"/>
    <w:rsid w:val="00D3582D"/>
    <w:rsid w:val="00D35887"/>
    <w:rsid w:val="00D35891"/>
    <w:rsid w:val="00D35894"/>
    <w:rsid w:val="00D3591F"/>
    <w:rsid w:val="00D35926"/>
    <w:rsid w:val="00D35967"/>
    <w:rsid w:val="00D35B45"/>
    <w:rsid w:val="00D35B84"/>
    <w:rsid w:val="00D35C65"/>
    <w:rsid w:val="00D35CED"/>
    <w:rsid w:val="00D35D40"/>
    <w:rsid w:val="00D35D90"/>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90D"/>
    <w:rsid w:val="00D36A28"/>
    <w:rsid w:val="00D36A63"/>
    <w:rsid w:val="00D36B3F"/>
    <w:rsid w:val="00D36BEF"/>
    <w:rsid w:val="00D36C19"/>
    <w:rsid w:val="00D36C78"/>
    <w:rsid w:val="00D36C95"/>
    <w:rsid w:val="00D36D72"/>
    <w:rsid w:val="00D36E5A"/>
    <w:rsid w:val="00D36E9C"/>
    <w:rsid w:val="00D36EF0"/>
    <w:rsid w:val="00D36F3C"/>
    <w:rsid w:val="00D36F46"/>
    <w:rsid w:val="00D36F93"/>
    <w:rsid w:val="00D36FD2"/>
    <w:rsid w:val="00D36FEB"/>
    <w:rsid w:val="00D36FFD"/>
    <w:rsid w:val="00D370EE"/>
    <w:rsid w:val="00D372CF"/>
    <w:rsid w:val="00D3739C"/>
    <w:rsid w:val="00D375D7"/>
    <w:rsid w:val="00D37691"/>
    <w:rsid w:val="00D37698"/>
    <w:rsid w:val="00D3772E"/>
    <w:rsid w:val="00D377C5"/>
    <w:rsid w:val="00D37882"/>
    <w:rsid w:val="00D378C7"/>
    <w:rsid w:val="00D3796C"/>
    <w:rsid w:val="00D3796F"/>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37F4F"/>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DD"/>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0FF7"/>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631"/>
    <w:rsid w:val="00D41656"/>
    <w:rsid w:val="00D416AE"/>
    <w:rsid w:val="00D416CB"/>
    <w:rsid w:val="00D4170B"/>
    <w:rsid w:val="00D417F1"/>
    <w:rsid w:val="00D41834"/>
    <w:rsid w:val="00D419B1"/>
    <w:rsid w:val="00D41ACC"/>
    <w:rsid w:val="00D41B11"/>
    <w:rsid w:val="00D41B3C"/>
    <w:rsid w:val="00D41C45"/>
    <w:rsid w:val="00D41CD2"/>
    <w:rsid w:val="00D41D7B"/>
    <w:rsid w:val="00D41D8F"/>
    <w:rsid w:val="00D41D92"/>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7E"/>
    <w:rsid w:val="00D42495"/>
    <w:rsid w:val="00D42503"/>
    <w:rsid w:val="00D42534"/>
    <w:rsid w:val="00D4257D"/>
    <w:rsid w:val="00D425D1"/>
    <w:rsid w:val="00D4262A"/>
    <w:rsid w:val="00D42735"/>
    <w:rsid w:val="00D42754"/>
    <w:rsid w:val="00D4277F"/>
    <w:rsid w:val="00D42865"/>
    <w:rsid w:val="00D4292E"/>
    <w:rsid w:val="00D42A17"/>
    <w:rsid w:val="00D42A1E"/>
    <w:rsid w:val="00D42A3C"/>
    <w:rsid w:val="00D42A81"/>
    <w:rsid w:val="00D42AA0"/>
    <w:rsid w:val="00D42B28"/>
    <w:rsid w:val="00D42B66"/>
    <w:rsid w:val="00D42B91"/>
    <w:rsid w:val="00D42BAC"/>
    <w:rsid w:val="00D42C27"/>
    <w:rsid w:val="00D42CA5"/>
    <w:rsid w:val="00D42DBD"/>
    <w:rsid w:val="00D42DC3"/>
    <w:rsid w:val="00D42DDA"/>
    <w:rsid w:val="00D42DEA"/>
    <w:rsid w:val="00D42E0B"/>
    <w:rsid w:val="00D42E43"/>
    <w:rsid w:val="00D42E9E"/>
    <w:rsid w:val="00D42EBF"/>
    <w:rsid w:val="00D42F3E"/>
    <w:rsid w:val="00D43035"/>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BC"/>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3C"/>
    <w:rsid w:val="00D44966"/>
    <w:rsid w:val="00D44A7E"/>
    <w:rsid w:val="00D44C25"/>
    <w:rsid w:val="00D44C35"/>
    <w:rsid w:val="00D44CA6"/>
    <w:rsid w:val="00D44CB5"/>
    <w:rsid w:val="00D44CE6"/>
    <w:rsid w:val="00D44D43"/>
    <w:rsid w:val="00D44D9F"/>
    <w:rsid w:val="00D44F4D"/>
    <w:rsid w:val="00D45014"/>
    <w:rsid w:val="00D450BB"/>
    <w:rsid w:val="00D45160"/>
    <w:rsid w:val="00D45195"/>
    <w:rsid w:val="00D4523D"/>
    <w:rsid w:val="00D4528C"/>
    <w:rsid w:val="00D4529E"/>
    <w:rsid w:val="00D4537E"/>
    <w:rsid w:val="00D45396"/>
    <w:rsid w:val="00D45401"/>
    <w:rsid w:val="00D45516"/>
    <w:rsid w:val="00D4559C"/>
    <w:rsid w:val="00D45628"/>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8"/>
    <w:rsid w:val="00D46A4D"/>
    <w:rsid w:val="00D46A5C"/>
    <w:rsid w:val="00D46AA1"/>
    <w:rsid w:val="00D46B2B"/>
    <w:rsid w:val="00D46B38"/>
    <w:rsid w:val="00D46B4B"/>
    <w:rsid w:val="00D46BAD"/>
    <w:rsid w:val="00D46D37"/>
    <w:rsid w:val="00D46D73"/>
    <w:rsid w:val="00D46E40"/>
    <w:rsid w:val="00D46ECA"/>
    <w:rsid w:val="00D46F21"/>
    <w:rsid w:val="00D46F29"/>
    <w:rsid w:val="00D46FB2"/>
    <w:rsid w:val="00D47066"/>
    <w:rsid w:val="00D470E4"/>
    <w:rsid w:val="00D4725C"/>
    <w:rsid w:val="00D472CE"/>
    <w:rsid w:val="00D473D8"/>
    <w:rsid w:val="00D47403"/>
    <w:rsid w:val="00D4749B"/>
    <w:rsid w:val="00D47537"/>
    <w:rsid w:val="00D47589"/>
    <w:rsid w:val="00D475A1"/>
    <w:rsid w:val="00D47682"/>
    <w:rsid w:val="00D47687"/>
    <w:rsid w:val="00D476D1"/>
    <w:rsid w:val="00D4771D"/>
    <w:rsid w:val="00D4773A"/>
    <w:rsid w:val="00D47764"/>
    <w:rsid w:val="00D4779B"/>
    <w:rsid w:val="00D477AD"/>
    <w:rsid w:val="00D4781D"/>
    <w:rsid w:val="00D47828"/>
    <w:rsid w:val="00D4788A"/>
    <w:rsid w:val="00D47907"/>
    <w:rsid w:val="00D47999"/>
    <w:rsid w:val="00D479B5"/>
    <w:rsid w:val="00D479B8"/>
    <w:rsid w:val="00D47A4E"/>
    <w:rsid w:val="00D47A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F3"/>
    <w:rsid w:val="00D507A5"/>
    <w:rsid w:val="00D507D2"/>
    <w:rsid w:val="00D50906"/>
    <w:rsid w:val="00D5090B"/>
    <w:rsid w:val="00D5097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A"/>
    <w:rsid w:val="00D51190"/>
    <w:rsid w:val="00D51193"/>
    <w:rsid w:val="00D511B9"/>
    <w:rsid w:val="00D512C0"/>
    <w:rsid w:val="00D51314"/>
    <w:rsid w:val="00D51350"/>
    <w:rsid w:val="00D51377"/>
    <w:rsid w:val="00D5137E"/>
    <w:rsid w:val="00D513B2"/>
    <w:rsid w:val="00D513CA"/>
    <w:rsid w:val="00D51416"/>
    <w:rsid w:val="00D51445"/>
    <w:rsid w:val="00D51518"/>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B3B"/>
    <w:rsid w:val="00D51C61"/>
    <w:rsid w:val="00D51C8D"/>
    <w:rsid w:val="00D51CB9"/>
    <w:rsid w:val="00D51CEA"/>
    <w:rsid w:val="00D51CF6"/>
    <w:rsid w:val="00D51E45"/>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AA"/>
    <w:rsid w:val="00D52DC3"/>
    <w:rsid w:val="00D52DDF"/>
    <w:rsid w:val="00D52F17"/>
    <w:rsid w:val="00D52F42"/>
    <w:rsid w:val="00D52FEF"/>
    <w:rsid w:val="00D53021"/>
    <w:rsid w:val="00D53131"/>
    <w:rsid w:val="00D53139"/>
    <w:rsid w:val="00D5319F"/>
    <w:rsid w:val="00D531E0"/>
    <w:rsid w:val="00D531F3"/>
    <w:rsid w:val="00D53329"/>
    <w:rsid w:val="00D5337E"/>
    <w:rsid w:val="00D53550"/>
    <w:rsid w:val="00D535C4"/>
    <w:rsid w:val="00D53660"/>
    <w:rsid w:val="00D536DF"/>
    <w:rsid w:val="00D53721"/>
    <w:rsid w:val="00D53725"/>
    <w:rsid w:val="00D53732"/>
    <w:rsid w:val="00D53773"/>
    <w:rsid w:val="00D537E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30C"/>
    <w:rsid w:val="00D5434C"/>
    <w:rsid w:val="00D54382"/>
    <w:rsid w:val="00D5446B"/>
    <w:rsid w:val="00D54558"/>
    <w:rsid w:val="00D54577"/>
    <w:rsid w:val="00D545B9"/>
    <w:rsid w:val="00D545BE"/>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2B3"/>
    <w:rsid w:val="00D552C4"/>
    <w:rsid w:val="00D5532B"/>
    <w:rsid w:val="00D55370"/>
    <w:rsid w:val="00D553C3"/>
    <w:rsid w:val="00D55547"/>
    <w:rsid w:val="00D555A3"/>
    <w:rsid w:val="00D556A1"/>
    <w:rsid w:val="00D556A2"/>
    <w:rsid w:val="00D55750"/>
    <w:rsid w:val="00D5577D"/>
    <w:rsid w:val="00D557E0"/>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0"/>
    <w:rsid w:val="00D56015"/>
    <w:rsid w:val="00D5604E"/>
    <w:rsid w:val="00D560B4"/>
    <w:rsid w:val="00D560EC"/>
    <w:rsid w:val="00D5610D"/>
    <w:rsid w:val="00D56152"/>
    <w:rsid w:val="00D5620F"/>
    <w:rsid w:val="00D562DD"/>
    <w:rsid w:val="00D56368"/>
    <w:rsid w:val="00D56382"/>
    <w:rsid w:val="00D56416"/>
    <w:rsid w:val="00D56452"/>
    <w:rsid w:val="00D564D5"/>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16"/>
    <w:rsid w:val="00D56A61"/>
    <w:rsid w:val="00D56B4F"/>
    <w:rsid w:val="00D56B65"/>
    <w:rsid w:val="00D56BA8"/>
    <w:rsid w:val="00D56BF8"/>
    <w:rsid w:val="00D56D50"/>
    <w:rsid w:val="00D56D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58"/>
    <w:rsid w:val="00D574B3"/>
    <w:rsid w:val="00D574C9"/>
    <w:rsid w:val="00D5750F"/>
    <w:rsid w:val="00D5759C"/>
    <w:rsid w:val="00D575CD"/>
    <w:rsid w:val="00D57605"/>
    <w:rsid w:val="00D576D9"/>
    <w:rsid w:val="00D57707"/>
    <w:rsid w:val="00D57868"/>
    <w:rsid w:val="00D5799D"/>
    <w:rsid w:val="00D579A9"/>
    <w:rsid w:val="00D57A35"/>
    <w:rsid w:val="00D57AFD"/>
    <w:rsid w:val="00D57B2B"/>
    <w:rsid w:val="00D57B52"/>
    <w:rsid w:val="00D57C58"/>
    <w:rsid w:val="00D57D41"/>
    <w:rsid w:val="00D57D4E"/>
    <w:rsid w:val="00D57DFB"/>
    <w:rsid w:val="00D57E4A"/>
    <w:rsid w:val="00D57F06"/>
    <w:rsid w:val="00D57F3E"/>
    <w:rsid w:val="00D57F51"/>
    <w:rsid w:val="00D57FE0"/>
    <w:rsid w:val="00D57FFE"/>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B3C"/>
    <w:rsid w:val="00D60B41"/>
    <w:rsid w:val="00D60B50"/>
    <w:rsid w:val="00D60B96"/>
    <w:rsid w:val="00D60BDF"/>
    <w:rsid w:val="00D60C27"/>
    <w:rsid w:val="00D60CE3"/>
    <w:rsid w:val="00D60CF7"/>
    <w:rsid w:val="00D60CFC"/>
    <w:rsid w:val="00D60D46"/>
    <w:rsid w:val="00D60D5D"/>
    <w:rsid w:val="00D60D80"/>
    <w:rsid w:val="00D60E3B"/>
    <w:rsid w:val="00D60E84"/>
    <w:rsid w:val="00D60EAD"/>
    <w:rsid w:val="00D60EDD"/>
    <w:rsid w:val="00D60F3F"/>
    <w:rsid w:val="00D60FD1"/>
    <w:rsid w:val="00D61022"/>
    <w:rsid w:val="00D6113B"/>
    <w:rsid w:val="00D612AA"/>
    <w:rsid w:val="00D61301"/>
    <w:rsid w:val="00D613F0"/>
    <w:rsid w:val="00D6145A"/>
    <w:rsid w:val="00D614DA"/>
    <w:rsid w:val="00D6155F"/>
    <w:rsid w:val="00D615DE"/>
    <w:rsid w:val="00D615E4"/>
    <w:rsid w:val="00D61716"/>
    <w:rsid w:val="00D618C4"/>
    <w:rsid w:val="00D61962"/>
    <w:rsid w:val="00D619EF"/>
    <w:rsid w:val="00D61A66"/>
    <w:rsid w:val="00D61AA5"/>
    <w:rsid w:val="00D61B04"/>
    <w:rsid w:val="00D61B5D"/>
    <w:rsid w:val="00D61BE0"/>
    <w:rsid w:val="00D61C77"/>
    <w:rsid w:val="00D61D41"/>
    <w:rsid w:val="00D61E14"/>
    <w:rsid w:val="00D61E23"/>
    <w:rsid w:val="00D61EC7"/>
    <w:rsid w:val="00D61F1C"/>
    <w:rsid w:val="00D6204E"/>
    <w:rsid w:val="00D62057"/>
    <w:rsid w:val="00D6206A"/>
    <w:rsid w:val="00D62096"/>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8BB"/>
    <w:rsid w:val="00D6294E"/>
    <w:rsid w:val="00D6296E"/>
    <w:rsid w:val="00D62A9B"/>
    <w:rsid w:val="00D62AEB"/>
    <w:rsid w:val="00D62C58"/>
    <w:rsid w:val="00D62D27"/>
    <w:rsid w:val="00D62D43"/>
    <w:rsid w:val="00D62D7C"/>
    <w:rsid w:val="00D62DF9"/>
    <w:rsid w:val="00D62E5C"/>
    <w:rsid w:val="00D62FF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57"/>
    <w:rsid w:val="00D63662"/>
    <w:rsid w:val="00D63685"/>
    <w:rsid w:val="00D63763"/>
    <w:rsid w:val="00D63790"/>
    <w:rsid w:val="00D6389B"/>
    <w:rsid w:val="00D63AB7"/>
    <w:rsid w:val="00D63AF8"/>
    <w:rsid w:val="00D63C4C"/>
    <w:rsid w:val="00D63C5D"/>
    <w:rsid w:val="00D63CAB"/>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C3"/>
    <w:rsid w:val="00D660E0"/>
    <w:rsid w:val="00D6610D"/>
    <w:rsid w:val="00D661A6"/>
    <w:rsid w:val="00D661AB"/>
    <w:rsid w:val="00D661B4"/>
    <w:rsid w:val="00D66221"/>
    <w:rsid w:val="00D662A8"/>
    <w:rsid w:val="00D66306"/>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1E"/>
    <w:rsid w:val="00D701AB"/>
    <w:rsid w:val="00D701B9"/>
    <w:rsid w:val="00D701EF"/>
    <w:rsid w:val="00D7021F"/>
    <w:rsid w:val="00D7022E"/>
    <w:rsid w:val="00D70284"/>
    <w:rsid w:val="00D70360"/>
    <w:rsid w:val="00D70366"/>
    <w:rsid w:val="00D70433"/>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2EA"/>
    <w:rsid w:val="00D7144C"/>
    <w:rsid w:val="00D7145B"/>
    <w:rsid w:val="00D71556"/>
    <w:rsid w:val="00D71568"/>
    <w:rsid w:val="00D7156C"/>
    <w:rsid w:val="00D71570"/>
    <w:rsid w:val="00D7159D"/>
    <w:rsid w:val="00D715E8"/>
    <w:rsid w:val="00D7163C"/>
    <w:rsid w:val="00D71653"/>
    <w:rsid w:val="00D7166F"/>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D6"/>
    <w:rsid w:val="00D74AFB"/>
    <w:rsid w:val="00D74C80"/>
    <w:rsid w:val="00D74CAD"/>
    <w:rsid w:val="00D74CEA"/>
    <w:rsid w:val="00D74D40"/>
    <w:rsid w:val="00D74EC8"/>
    <w:rsid w:val="00D74ED3"/>
    <w:rsid w:val="00D74F3F"/>
    <w:rsid w:val="00D74F69"/>
    <w:rsid w:val="00D74F71"/>
    <w:rsid w:val="00D74FAB"/>
    <w:rsid w:val="00D74FB1"/>
    <w:rsid w:val="00D75088"/>
    <w:rsid w:val="00D7519F"/>
    <w:rsid w:val="00D7520B"/>
    <w:rsid w:val="00D7521A"/>
    <w:rsid w:val="00D752AC"/>
    <w:rsid w:val="00D752C8"/>
    <w:rsid w:val="00D752F8"/>
    <w:rsid w:val="00D75363"/>
    <w:rsid w:val="00D75392"/>
    <w:rsid w:val="00D753A5"/>
    <w:rsid w:val="00D75441"/>
    <w:rsid w:val="00D754B2"/>
    <w:rsid w:val="00D754EE"/>
    <w:rsid w:val="00D754F3"/>
    <w:rsid w:val="00D75558"/>
    <w:rsid w:val="00D7555A"/>
    <w:rsid w:val="00D755BF"/>
    <w:rsid w:val="00D755CE"/>
    <w:rsid w:val="00D7562F"/>
    <w:rsid w:val="00D75687"/>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EC"/>
    <w:rsid w:val="00D75FF8"/>
    <w:rsid w:val="00D76090"/>
    <w:rsid w:val="00D760B3"/>
    <w:rsid w:val="00D760DA"/>
    <w:rsid w:val="00D76230"/>
    <w:rsid w:val="00D762F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6FFF"/>
    <w:rsid w:val="00D7703B"/>
    <w:rsid w:val="00D770C4"/>
    <w:rsid w:val="00D770E3"/>
    <w:rsid w:val="00D770F0"/>
    <w:rsid w:val="00D77144"/>
    <w:rsid w:val="00D77240"/>
    <w:rsid w:val="00D77277"/>
    <w:rsid w:val="00D7732C"/>
    <w:rsid w:val="00D7739F"/>
    <w:rsid w:val="00D7747D"/>
    <w:rsid w:val="00D77484"/>
    <w:rsid w:val="00D774AF"/>
    <w:rsid w:val="00D774B5"/>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9B"/>
    <w:rsid w:val="00D77DE4"/>
    <w:rsid w:val="00D77E75"/>
    <w:rsid w:val="00D77EB5"/>
    <w:rsid w:val="00D77EC1"/>
    <w:rsid w:val="00D77EDB"/>
    <w:rsid w:val="00D77F02"/>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C83"/>
    <w:rsid w:val="00D80D47"/>
    <w:rsid w:val="00D80D57"/>
    <w:rsid w:val="00D80D6A"/>
    <w:rsid w:val="00D80D77"/>
    <w:rsid w:val="00D80D81"/>
    <w:rsid w:val="00D80DEF"/>
    <w:rsid w:val="00D80DF1"/>
    <w:rsid w:val="00D80E02"/>
    <w:rsid w:val="00D80E3D"/>
    <w:rsid w:val="00D80F1E"/>
    <w:rsid w:val="00D80FCA"/>
    <w:rsid w:val="00D8100F"/>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28C"/>
    <w:rsid w:val="00D82325"/>
    <w:rsid w:val="00D82327"/>
    <w:rsid w:val="00D8235A"/>
    <w:rsid w:val="00D823E6"/>
    <w:rsid w:val="00D82430"/>
    <w:rsid w:val="00D82446"/>
    <w:rsid w:val="00D824BE"/>
    <w:rsid w:val="00D825B1"/>
    <w:rsid w:val="00D8266D"/>
    <w:rsid w:val="00D8267A"/>
    <w:rsid w:val="00D826D2"/>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BE1"/>
    <w:rsid w:val="00D83C07"/>
    <w:rsid w:val="00D83C48"/>
    <w:rsid w:val="00D83C52"/>
    <w:rsid w:val="00D83D33"/>
    <w:rsid w:val="00D83D61"/>
    <w:rsid w:val="00D83D94"/>
    <w:rsid w:val="00D83E3E"/>
    <w:rsid w:val="00D83EC1"/>
    <w:rsid w:val="00D84053"/>
    <w:rsid w:val="00D840DC"/>
    <w:rsid w:val="00D84134"/>
    <w:rsid w:val="00D8420F"/>
    <w:rsid w:val="00D842AD"/>
    <w:rsid w:val="00D842CB"/>
    <w:rsid w:val="00D84337"/>
    <w:rsid w:val="00D84371"/>
    <w:rsid w:val="00D843A1"/>
    <w:rsid w:val="00D844BC"/>
    <w:rsid w:val="00D844F1"/>
    <w:rsid w:val="00D844FC"/>
    <w:rsid w:val="00D84577"/>
    <w:rsid w:val="00D845B1"/>
    <w:rsid w:val="00D845BF"/>
    <w:rsid w:val="00D845E7"/>
    <w:rsid w:val="00D84626"/>
    <w:rsid w:val="00D84650"/>
    <w:rsid w:val="00D846A8"/>
    <w:rsid w:val="00D846B6"/>
    <w:rsid w:val="00D846DE"/>
    <w:rsid w:val="00D84809"/>
    <w:rsid w:val="00D84874"/>
    <w:rsid w:val="00D848A1"/>
    <w:rsid w:val="00D84900"/>
    <w:rsid w:val="00D8494B"/>
    <w:rsid w:val="00D84982"/>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49"/>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A5"/>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92"/>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5C"/>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695"/>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513"/>
    <w:rsid w:val="00D92595"/>
    <w:rsid w:val="00D9262A"/>
    <w:rsid w:val="00D9275A"/>
    <w:rsid w:val="00D92931"/>
    <w:rsid w:val="00D92971"/>
    <w:rsid w:val="00D92A71"/>
    <w:rsid w:val="00D92A8A"/>
    <w:rsid w:val="00D92AA5"/>
    <w:rsid w:val="00D92B8E"/>
    <w:rsid w:val="00D92C4E"/>
    <w:rsid w:val="00D92C8A"/>
    <w:rsid w:val="00D92CCD"/>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583"/>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8F"/>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C0B"/>
    <w:rsid w:val="00D94CC0"/>
    <w:rsid w:val="00D94D52"/>
    <w:rsid w:val="00D94F2B"/>
    <w:rsid w:val="00D94F50"/>
    <w:rsid w:val="00D94F60"/>
    <w:rsid w:val="00D94FC1"/>
    <w:rsid w:val="00D94FCE"/>
    <w:rsid w:val="00D94FF0"/>
    <w:rsid w:val="00D950C2"/>
    <w:rsid w:val="00D951AD"/>
    <w:rsid w:val="00D95391"/>
    <w:rsid w:val="00D953E5"/>
    <w:rsid w:val="00D95401"/>
    <w:rsid w:val="00D95407"/>
    <w:rsid w:val="00D95422"/>
    <w:rsid w:val="00D95566"/>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E99"/>
    <w:rsid w:val="00D97F44"/>
    <w:rsid w:val="00D97F8A"/>
    <w:rsid w:val="00D97FCB"/>
    <w:rsid w:val="00DA0240"/>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03"/>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916"/>
    <w:rsid w:val="00DA1949"/>
    <w:rsid w:val="00DA1A19"/>
    <w:rsid w:val="00DA1A32"/>
    <w:rsid w:val="00DA1A77"/>
    <w:rsid w:val="00DA1AB9"/>
    <w:rsid w:val="00DA1AFB"/>
    <w:rsid w:val="00DA1B95"/>
    <w:rsid w:val="00DA1BBE"/>
    <w:rsid w:val="00DA1D65"/>
    <w:rsid w:val="00DA1D8E"/>
    <w:rsid w:val="00DA1DAC"/>
    <w:rsid w:val="00DA1E8E"/>
    <w:rsid w:val="00DA1EE1"/>
    <w:rsid w:val="00DA1F58"/>
    <w:rsid w:val="00DA1FBC"/>
    <w:rsid w:val="00DA2056"/>
    <w:rsid w:val="00DA2147"/>
    <w:rsid w:val="00DA215E"/>
    <w:rsid w:val="00DA2209"/>
    <w:rsid w:val="00DA2213"/>
    <w:rsid w:val="00DA2220"/>
    <w:rsid w:val="00DA22C7"/>
    <w:rsid w:val="00DA22F5"/>
    <w:rsid w:val="00DA232B"/>
    <w:rsid w:val="00DA232D"/>
    <w:rsid w:val="00DA2391"/>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57"/>
    <w:rsid w:val="00DA3A69"/>
    <w:rsid w:val="00DA3A8D"/>
    <w:rsid w:val="00DA3A99"/>
    <w:rsid w:val="00DA3AA1"/>
    <w:rsid w:val="00DA3AA2"/>
    <w:rsid w:val="00DA3AD4"/>
    <w:rsid w:val="00DA3B24"/>
    <w:rsid w:val="00DA3BDA"/>
    <w:rsid w:val="00DA3C10"/>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D3"/>
    <w:rsid w:val="00DA4698"/>
    <w:rsid w:val="00DA46D5"/>
    <w:rsid w:val="00DA46DF"/>
    <w:rsid w:val="00DA46EF"/>
    <w:rsid w:val="00DA477E"/>
    <w:rsid w:val="00DA47CC"/>
    <w:rsid w:val="00DA48E3"/>
    <w:rsid w:val="00DA4905"/>
    <w:rsid w:val="00DA4927"/>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0"/>
    <w:rsid w:val="00DA4F43"/>
    <w:rsid w:val="00DA4F48"/>
    <w:rsid w:val="00DA4F59"/>
    <w:rsid w:val="00DA4FA9"/>
    <w:rsid w:val="00DA4FC0"/>
    <w:rsid w:val="00DA4FEB"/>
    <w:rsid w:val="00DA50F9"/>
    <w:rsid w:val="00DA5159"/>
    <w:rsid w:val="00DA5177"/>
    <w:rsid w:val="00DA517C"/>
    <w:rsid w:val="00DA518C"/>
    <w:rsid w:val="00DA51E4"/>
    <w:rsid w:val="00DA5223"/>
    <w:rsid w:val="00DA52EA"/>
    <w:rsid w:val="00DA52F9"/>
    <w:rsid w:val="00DA532F"/>
    <w:rsid w:val="00DA5342"/>
    <w:rsid w:val="00DA53A7"/>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3C"/>
    <w:rsid w:val="00DA6A5F"/>
    <w:rsid w:val="00DA6A92"/>
    <w:rsid w:val="00DA6AAF"/>
    <w:rsid w:val="00DA6B2E"/>
    <w:rsid w:val="00DA6B35"/>
    <w:rsid w:val="00DA6BFF"/>
    <w:rsid w:val="00DA6C19"/>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AD"/>
    <w:rsid w:val="00DA7CB4"/>
    <w:rsid w:val="00DA7CE6"/>
    <w:rsid w:val="00DA7D00"/>
    <w:rsid w:val="00DA7D3D"/>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3E5"/>
    <w:rsid w:val="00DB0401"/>
    <w:rsid w:val="00DB0417"/>
    <w:rsid w:val="00DB047E"/>
    <w:rsid w:val="00DB04B1"/>
    <w:rsid w:val="00DB0639"/>
    <w:rsid w:val="00DB069B"/>
    <w:rsid w:val="00DB069E"/>
    <w:rsid w:val="00DB0734"/>
    <w:rsid w:val="00DB0756"/>
    <w:rsid w:val="00DB07C4"/>
    <w:rsid w:val="00DB07EB"/>
    <w:rsid w:val="00DB07F3"/>
    <w:rsid w:val="00DB084D"/>
    <w:rsid w:val="00DB0860"/>
    <w:rsid w:val="00DB0976"/>
    <w:rsid w:val="00DB099A"/>
    <w:rsid w:val="00DB0A8D"/>
    <w:rsid w:val="00DB0AA2"/>
    <w:rsid w:val="00DB0B1F"/>
    <w:rsid w:val="00DB0B22"/>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A4A"/>
    <w:rsid w:val="00DB1C47"/>
    <w:rsid w:val="00DB1CE1"/>
    <w:rsid w:val="00DB1D92"/>
    <w:rsid w:val="00DB1E07"/>
    <w:rsid w:val="00DB1E37"/>
    <w:rsid w:val="00DB1F02"/>
    <w:rsid w:val="00DB1F8C"/>
    <w:rsid w:val="00DB204B"/>
    <w:rsid w:val="00DB2088"/>
    <w:rsid w:val="00DB21AA"/>
    <w:rsid w:val="00DB2301"/>
    <w:rsid w:val="00DB2305"/>
    <w:rsid w:val="00DB232D"/>
    <w:rsid w:val="00DB2376"/>
    <w:rsid w:val="00DB237F"/>
    <w:rsid w:val="00DB2403"/>
    <w:rsid w:val="00DB242A"/>
    <w:rsid w:val="00DB2595"/>
    <w:rsid w:val="00DB25D0"/>
    <w:rsid w:val="00DB266C"/>
    <w:rsid w:val="00DB267D"/>
    <w:rsid w:val="00DB2747"/>
    <w:rsid w:val="00DB283B"/>
    <w:rsid w:val="00DB28BB"/>
    <w:rsid w:val="00DB2975"/>
    <w:rsid w:val="00DB29F5"/>
    <w:rsid w:val="00DB2A02"/>
    <w:rsid w:val="00DB2A16"/>
    <w:rsid w:val="00DB2A74"/>
    <w:rsid w:val="00DB2B3F"/>
    <w:rsid w:val="00DB2BA5"/>
    <w:rsid w:val="00DB2D31"/>
    <w:rsid w:val="00DB2D3B"/>
    <w:rsid w:val="00DB2EFE"/>
    <w:rsid w:val="00DB2F0B"/>
    <w:rsid w:val="00DB2F0C"/>
    <w:rsid w:val="00DB2F8D"/>
    <w:rsid w:val="00DB2F8E"/>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1B"/>
    <w:rsid w:val="00DB366B"/>
    <w:rsid w:val="00DB36F6"/>
    <w:rsid w:val="00DB36F8"/>
    <w:rsid w:val="00DB3721"/>
    <w:rsid w:val="00DB375E"/>
    <w:rsid w:val="00DB3827"/>
    <w:rsid w:val="00DB3834"/>
    <w:rsid w:val="00DB3838"/>
    <w:rsid w:val="00DB3886"/>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0C9"/>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375"/>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33"/>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3A1"/>
    <w:rsid w:val="00DB6404"/>
    <w:rsid w:val="00DB641C"/>
    <w:rsid w:val="00DB6454"/>
    <w:rsid w:val="00DB6501"/>
    <w:rsid w:val="00DB6558"/>
    <w:rsid w:val="00DB65B5"/>
    <w:rsid w:val="00DB6611"/>
    <w:rsid w:val="00DB664D"/>
    <w:rsid w:val="00DB66C1"/>
    <w:rsid w:val="00DB66E1"/>
    <w:rsid w:val="00DB6729"/>
    <w:rsid w:val="00DB676C"/>
    <w:rsid w:val="00DB67F8"/>
    <w:rsid w:val="00DB67FA"/>
    <w:rsid w:val="00DB6847"/>
    <w:rsid w:val="00DB687C"/>
    <w:rsid w:val="00DB6AD2"/>
    <w:rsid w:val="00DB6B12"/>
    <w:rsid w:val="00DB6B35"/>
    <w:rsid w:val="00DB6B5A"/>
    <w:rsid w:val="00DB6BB7"/>
    <w:rsid w:val="00DB6BBD"/>
    <w:rsid w:val="00DB6BF6"/>
    <w:rsid w:val="00DB6C58"/>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A4"/>
    <w:rsid w:val="00DB78F0"/>
    <w:rsid w:val="00DB7948"/>
    <w:rsid w:val="00DB79FB"/>
    <w:rsid w:val="00DB7AC5"/>
    <w:rsid w:val="00DB7AFE"/>
    <w:rsid w:val="00DB7BAC"/>
    <w:rsid w:val="00DB7C02"/>
    <w:rsid w:val="00DB7C6F"/>
    <w:rsid w:val="00DB7C8A"/>
    <w:rsid w:val="00DB7C9A"/>
    <w:rsid w:val="00DB7CD4"/>
    <w:rsid w:val="00DB7D34"/>
    <w:rsid w:val="00DB7D8C"/>
    <w:rsid w:val="00DB7EAA"/>
    <w:rsid w:val="00DB7EAB"/>
    <w:rsid w:val="00DB7EB9"/>
    <w:rsid w:val="00DB7EF2"/>
    <w:rsid w:val="00DB7F2B"/>
    <w:rsid w:val="00DB7F37"/>
    <w:rsid w:val="00DB7F40"/>
    <w:rsid w:val="00DB7F54"/>
    <w:rsid w:val="00DB7F94"/>
    <w:rsid w:val="00DC000E"/>
    <w:rsid w:val="00DC00FC"/>
    <w:rsid w:val="00DC013C"/>
    <w:rsid w:val="00DC0201"/>
    <w:rsid w:val="00DC0248"/>
    <w:rsid w:val="00DC02DF"/>
    <w:rsid w:val="00DC02E6"/>
    <w:rsid w:val="00DC02F4"/>
    <w:rsid w:val="00DC0320"/>
    <w:rsid w:val="00DC0322"/>
    <w:rsid w:val="00DC0343"/>
    <w:rsid w:val="00DC03BB"/>
    <w:rsid w:val="00DC03EA"/>
    <w:rsid w:val="00DC03F3"/>
    <w:rsid w:val="00DC041E"/>
    <w:rsid w:val="00DC0497"/>
    <w:rsid w:val="00DC04F6"/>
    <w:rsid w:val="00DC05BD"/>
    <w:rsid w:val="00DC05D5"/>
    <w:rsid w:val="00DC067D"/>
    <w:rsid w:val="00DC06CB"/>
    <w:rsid w:val="00DC070E"/>
    <w:rsid w:val="00DC0798"/>
    <w:rsid w:val="00DC07D4"/>
    <w:rsid w:val="00DC082E"/>
    <w:rsid w:val="00DC08B0"/>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52"/>
    <w:rsid w:val="00DC0C5F"/>
    <w:rsid w:val="00DC0E4E"/>
    <w:rsid w:val="00DC0E5C"/>
    <w:rsid w:val="00DC0E66"/>
    <w:rsid w:val="00DC0E7A"/>
    <w:rsid w:val="00DC0E89"/>
    <w:rsid w:val="00DC0E90"/>
    <w:rsid w:val="00DC0EFB"/>
    <w:rsid w:val="00DC0F11"/>
    <w:rsid w:val="00DC1011"/>
    <w:rsid w:val="00DC10C7"/>
    <w:rsid w:val="00DC1108"/>
    <w:rsid w:val="00DC1129"/>
    <w:rsid w:val="00DC113B"/>
    <w:rsid w:val="00DC1195"/>
    <w:rsid w:val="00DC11C5"/>
    <w:rsid w:val="00DC120D"/>
    <w:rsid w:val="00DC12C5"/>
    <w:rsid w:val="00DC138E"/>
    <w:rsid w:val="00DC13CC"/>
    <w:rsid w:val="00DC141B"/>
    <w:rsid w:val="00DC1457"/>
    <w:rsid w:val="00DC1461"/>
    <w:rsid w:val="00DC148D"/>
    <w:rsid w:val="00DC149C"/>
    <w:rsid w:val="00DC150F"/>
    <w:rsid w:val="00DC1516"/>
    <w:rsid w:val="00DC1582"/>
    <w:rsid w:val="00DC15D7"/>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F0"/>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69"/>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363"/>
    <w:rsid w:val="00DC33A7"/>
    <w:rsid w:val="00DC33C6"/>
    <w:rsid w:val="00DC3453"/>
    <w:rsid w:val="00DC3514"/>
    <w:rsid w:val="00DC35BC"/>
    <w:rsid w:val="00DC36C0"/>
    <w:rsid w:val="00DC36E4"/>
    <w:rsid w:val="00DC3779"/>
    <w:rsid w:val="00DC379F"/>
    <w:rsid w:val="00DC37C6"/>
    <w:rsid w:val="00DC38C4"/>
    <w:rsid w:val="00DC38EA"/>
    <w:rsid w:val="00DC3918"/>
    <w:rsid w:val="00DC3947"/>
    <w:rsid w:val="00DC3975"/>
    <w:rsid w:val="00DC397D"/>
    <w:rsid w:val="00DC3991"/>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E06"/>
    <w:rsid w:val="00DC3E9E"/>
    <w:rsid w:val="00DC3F20"/>
    <w:rsid w:val="00DC3F7E"/>
    <w:rsid w:val="00DC3FD3"/>
    <w:rsid w:val="00DC3FFF"/>
    <w:rsid w:val="00DC419E"/>
    <w:rsid w:val="00DC4225"/>
    <w:rsid w:val="00DC422D"/>
    <w:rsid w:val="00DC4279"/>
    <w:rsid w:val="00DC432F"/>
    <w:rsid w:val="00DC4358"/>
    <w:rsid w:val="00DC4388"/>
    <w:rsid w:val="00DC4450"/>
    <w:rsid w:val="00DC448B"/>
    <w:rsid w:val="00DC44DA"/>
    <w:rsid w:val="00DC44E5"/>
    <w:rsid w:val="00DC4583"/>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326"/>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59E"/>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E6"/>
    <w:rsid w:val="00DC7515"/>
    <w:rsid w:val="00DC773E"/>
    <w:rsid w:val="00DC7741"/>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9"/>
    <w:rsid w:val="00DC7CDB"/>
    <w:rsid w:val="00DC7D8F"/>
    <w:rsid w:val="00DC7DA6"/>
    <w:rsid w:val="00DC7E2C"/>
    <w:rsid w:val="00DC7E65"/>
    <w:rsid w:val="00DC7EB7"/>
    <w:rsid w:val="00DC7F82"/>
    <w:rsid w:val="00DC7FE3"/>
    <w:rsid w:val="00DD0088"/>
    <w:rsid w:val="00DD01FE"/>
    <w:rsid w:val="00DD0259"/>
    <w:rsid w:val="00DD0267"/>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3D"/>
    <w:rsid w:val="00DD13AF"/>
    <w:rsid w:val="00DD1401"/>
    <w:rsid w:val="00DD1422"/>
    <w:rsid w:val="00DD14AA"/>
    <w:rsid w:val="00DD1584"/>
    <w:rsid w:val="00DD15D0"/>
    <w:rsid w:val="00DD15D7"/>
    <w:rsid w:val="00DD15FB"/>
    <w:rsid w:val="00DD169E"/>
    <w:rsid w:val="00DD16F5"/>
    <w:rsid w:val="00DD1822"/>
    <w:rsid w:val="00DD1872"/>
    <w:rsid w:val="00DD19A2"/>
    <w:rsid w:val="00DD19C3"/>
    <w:rsid w:val="00DD19EF"/>
    <w:rsid w:val="00DD1ACD"/>
    <w:rsid w:val="00DD1B2F"/>
    <w:rsid w:val="00DD1BB7"/>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8E"/>
    <w:rsid w:val="00DD37E7"/>
    <w:rsid w:val="00DD37EC"/>
    <w:rsid w:val="00DD3A41"/>
    <w:rsid w:val="00DD3A49"/>
    <w:rsid w:val="00DD3A63"/>
    <w:rsid w:val="00DD3B2F"/>
    <w:rsid w:val="00DD3B33"/>
    <w:rsid w:val="00DD3B89"/>
    <w:rsid w:val="00DD3BFC"/>
    <w:rsid w:val="00DD3C1A"/>
    <w:rsid w:val="00DD3CB7"/>
    <w:rsid w:val="00DD3D78"/>
    <w:rsid w:val="00DD3DBF"/>
    <w:rsid w:val="00DD3E2F"/>
    <w:rsid w:val="00DD3E3B"/>
    <w:rsid w:val="00DD3F0C"/>
    <w:rsid w:val="00DD4060"/>
    <w:rsid w:val="00DD4085"/>
    <w:rsid w:val="00DD40F1"/>
    <w:rsid w:val="00DD410B"/>
    <w:rsid w:val="00DD4135"/>
    <w:rsid w:val="00DD4157"/>
    <w:rsid w:val="00DD4181"/>
    <w:rsid w:val="00DD427F"/>
    <w:rsid w:val="00DD429A"/>
    <w:rsid w:val="00DD42AE"/>
    <w:rsid w:val="00DD4328"/>
    <w:rsid w:val="00DD4366"/>
    <w:rsid w:val="00DD439D"/>
    <w:rsid w:val="00DD43AD"/>
    <w:rsid w:val="00DD43B0"/>
    <w:rsid w:val="00DD43B4"/>
    <w:rsid w:val="00DD4407"/>
    <w:rsid w:val="00DD441C"/>
    <w:rsid w:val="00DD4454"/>
    <w:rsid w:val="00DD4457"/>
    <w:rsid w:val="00DD44EC"/>
    <w:rsid w:val="00DD44F8"/>
    <w:rsid w:val="00DD450A"/>
    <w:rsid w:val="00DD4524"/>
    <w:rsid w:val="00DD4547"/>
    <w:rsid w:val="00DD45CD"/>
    <w:rsid w:val="00DD4604"/>
    <w:rsid w:val="00DD4678"/>
    <w:rsid w:val="00DD46F7"/>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0A4"/>
    <w:rsid w:val="00DD5123"/>
    <w:rsid w:val="00DD5167"/>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C1D"/>
    <w:rsid w:val="00DD5D70"/>
    <w:rsid w:val="00DD5DFA"/>
    <w:rsid w:val="00DD5E93"/>
    <w:rsid w:val="00DD5E96"/>
    <w:rsid w:val="00DD5EAE"/>
    <w:rsid w:val="00DD603E"/>
    <w:rsid w:val="00DD6081"/>
    <w:rsid w:val="00DD60BE"/>
    <w:rsid w:val="00DD60CA"/>
    <w:rsid w:val="00DD60D9"/>
    <w:rsid w:val="00DD6126"/>
    <w:rsid w:val="00DD613A"/>
    <w:rsid w:val="00DD6156"/>
    <w:rsid w:val="00DD6190"/>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8C2"/>
    <w:rsid w:val="00DE1A0D"/>
    <w:rsid w:val="00DE1A45"/>
    <w:rsid w:val="00DE1A69"/>
    <w:rsid w:val="00DE1ACC"/>
    <w:rsid w:val="00DE1AD9"/>
    <w:rsid w:val="00DE1B14"/>
    <w:rsid w:val="00DE1B89"/>
    <w:rsid w:val="00DE1B99"/>
    <w:rsid w:val="00DE1BB0"/>
    <w:rsid w:val="00DE1C85"/>
    <w:rsid w:val="00DE1C9C"/>
    <w:rsid w:val="00DE1CBB"/>
    <w:rsid w:val="00DE1DD2"/>
    <w:rsid w:val="00DE1E2B"/>
    <w:rsid w:val="00DE1EB9"/>
    <w:rsid w:val="00DE1F55"/>
    <w:rsid w:val="00DE1FE1"/>
    <w:rsid w:val="00DE2036"/>
    <w:rsid w:val="00DE20A7"/>
    <w:rsid w:val="00DE2182"/>
    <w:rsid w:val="00DE21DF"/>
    <w:rsid w:val="00DE2241"/>
    <w:rsid w:val="00DE22EB"/>
    <w:rsid w:val="00DE23FB"/>
    <w:rsid w:val="00DE2479"/>
    <w:rsid w:val="00DE2518"/>
    <w:rsid w:val="00DE251B"/>
    <w:rsid w:val="00DE257B"/>
    <w:rsid w:val="00DE25C8"/>
    <w:rsid w:val="00DE263D"/>
    <w:rsid w:val="00DE274A"/>
    <w:rsid w:val="00DE281C"/>
    <w:rsid w:val="00DE2959"/>
    <w:rsid w:val="00DE296D"/>
    <w:rsid w:val="00DE2971"/>
    <w:rsid w:val="00DE2994"/>
    <w:rsid w:val="00DE29BB"/>
    <w:rsid w:val="00DE2A40"/>
    <w:rsid w:val="00DE2A97"/>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2F"/>
    <w:rsid w:val="00DE3450"/>
    <w:rsid w:val="00DE34FA"/>
    <w:rsid w:val="00DE3570"/>
    <w:rsid w:val="00DE357A"/>
    <w:rsid w:val="00DE35BF"/>
    <w:rsid w:val="00DE36AB"/>
    <w:rsid w:val="00DE36D7"/>
    <w:rsid w:val="00DE3716"/>
    <w:rsid w:val="00DE3796"/>
    <w:rsid w:val="00DE3879"/>
    <w:rsid w:val="00DE387C"/>
    <w:rsid w:val="00DE38AB"/>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D0"/>
    <w:rsid w:val="00DE526B"/>
    <w:rsid w:val="00DE5312"/>
    <w:rsid w:val="00DE5372"/>
    <w:rsid w:val="00DE5416"/>
    <w:rsid w:val="00DE5460"/>
    <w:rsid w:val="00DE5476"/>
    <w:rsid w:val="00DE54F6"/>
    <w:rsid w:val="00DE557E"/>
    <w:rsid w:val="00DE558D"/>
    <w:rsid w:val="00DE5590"/>
    <w:rsid w:val="00DE55A9"/>
    <w:rsid w:val="00DE5657"/>
    <w:rsid w:val="00DE56A6"/>
    <w:rsid w:val="00DE56DF"/>
    <w:rsid w:val="00DE5716"/>
    <w:rsid w:val="00DE5734"/>
    <w:rsid w:val="00DE573F"/>
    <w:rsid w:val="00DE576C"/>
    <w:rsid w:val="00DE5869"/>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6124"/>
    <w:rsid w:val="00DE6180"/>
    <w:rsid w:val="00DE619B"/>
    <w:rsid w:val="00DE626B"/>
    <w:rsid w:val="00DE626D"/>
    <w:rsid w:val="00DE62CD"/>
    <w:rsid w:val="00DE6361"/>
    <w:rsid w:val="00DE6363"/>
    <w:rsid w:val="00DE63E3"/>
    <w:rsid w:val="00DE63E8"/>
    <w:rsid w:val="00DE6420"/>
    <w:rsid w:val="00DE6457"/>
    <w:rsid w:val="00DE6466"/>
    <w:rsid w:val="00DE6562"/>
    <w:rsid w:val="00DE6572"/>
    <w:rsid w:val="00DE65AF"/>
    <w:rsid w:val="00DE65CF"/>
    <w:rsid w:val="00DE6634"/>
    <w:rsid w:val="00DE6796"/>
    <w:rsid w:val="00DE67B5"/>
    <w:rsid w:val="00DE67F9"/>
    <w:rsid w:val="00DE6822"/>
    <w:rsid w:val="00DE682C"/>
    <w:rsid w:val="00DE68D1"/>
    <w:rsid w:val="00DE68F0"/>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8"/>
    <w:rsid w:val="00DE6E43"/>
    <w:rsid w:val="00DE6E93"/>
    <w:rsid w:val="00DE6EFA"/>
    <w:rsid w:val="00DE6F0E"/>
    <w:rsid w:val="00DE6F34"/>
    <w:rsid w:val="00DE6F43"/>
    <w:rsid w:val="00DE6F4F"/>
    <w:rsid w:val="00DE704D"/>
    <w:rsid w:val="00DE70C8"/>
    <w:rsid w:val="00DE70F9"/>
    <w:rsid w:val="00DE710A"/>
    <w:rsid w:val="00DE71F3"/>
    <w:rsid w:val="00DE7204"/>
    <w:rsid w:val="00DE7220"/>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933"/>
    <w:rsid w:val="00DE7991"/>
    <w:rsid w:val="00DE79FC"/>
    <w:rsid w:val="00DE7A16"/>
    <w:rsid w:val="00DE7A96"/>
    <w:rsid w:val="00DE7B15"/>
    <w:rsid w:val="00DE7BC0"/>
    <w:rsid w:val="00DE7D28"/>
    <w:rsid w:val="00DE7D5E"/>
    <w:rsid w:val="00DE7E3A"/>
    <w:rsid w:val="00DE7FF8"/>
    <w:rsid w:val="00DF0091"/>
    <w:rsid w:val="00DF00A1"/>
    <w:rsid w:val="00DF00BF"/>
    <w:rsid w:val="00DF0166"/>
    <w:rsid w:val="00DF027C"/>
    <w:rsid w:val="00DF0317"/>
    <w:rsid w:val="00DF0386"/>
    <w:rsid w:val="00DF0391"/>
    <w:rsid w:val="00DF042A"/>
    <w:rsid w:val="00DF0445"/>
    <w:rsid w:val="00DF050F"/>
    <w:rsid w:val="00DF0563"/>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BE"/>
    <w:rsid w:val="00DF1212"/>
    <w:rsid w:val="00DF125F"/>
    <w:rsid w:val="00DF12C2"/>
    <w:rsid w:val="00DF12F9"/>
    <w:rsid w:val="00DF13F3"/>
    <w:rsid w:val="00DF144F"/>
    <w:rsid w:val="00DF14AD"/>
    <w:rsid w:val="00DF1566"/>
    <w:rsid w:val="00DF1570"/>
    <w:rsid w:val="00DF1574"/>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E05"/>
    <w:rsid w:val="00DF1E19"/>
    <w:rsid w:val="00DF1E39"/>
    <w:rsid w:val="00DF1E4F"/>
    <w:rsid w:val="00DF1E77"/>
    <w:rsid w:val="00DF1EC3"/>
    <w:rsid w:val="00DF1F25"/>
    <w:rsid w:val="00DF1F2D"/>
    <w:rsid w:val="00DF2013"/>
    <w:rsid w:val="00DF2015"/>
    <w:rsid w:val="00DF2028"/>
    <w:rsid w:val="00DF20A2"/>
    <w:rsid w:val="00DF20AD"/>
    <w:rsid w:val="00DF20C0"/>
    <w:rsid w:val="00DF20C1"/>
    <w:rsid w:val="00DF2123"/>
    <w:rsid w:val="00DF2151"/>
    <w:rsid w:val="00DF21B5"/>
    <w:rsid w:val="00DF22CB"/>
    <w:rsid w:val="00DF22ED"/>
    <w:rsid w:val="00DF2346"/>
    <w:rsid w:val="00DF23A8"/>
    <w:rsid w:val="00DF25A4"/>
    <w:rsid w:val="00DF25C1"/>
    <w:rsid w:val="00DF25C7"/>
    <w:rsid w:val="00DF26A5"/>
    <w:rsid w:val="00DF26B4"/>
    <w:rsid w:val="00DF271D"/>
    <w:rsid w:val="00DF2777"/>
    <w:rsid w:val="00DF279E"/>
    <w:rsid w:val="00DF27BB"/>
    <w:rsid w:val="00DF27BF"/>
    <w:rsid w:val="00DF27E2"/>
    <w:rsid w:val="00DF2887"/>
    <w:rsid w:val="00DF29C0"/>
    <w:rsid w:val="00DF2A45"/>
    <w:rsid w:val="00DF2AB1"/>
    <w:rsid w:val="00DF2C58"/>
    <w:rsid w:val="00DF2D8D"/>
    <w:rsid w:val="00DF2EC0"/>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7D"/>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702"/>
    <w:rsid w:val="00DF571F"/>
    <w:rsid w:val="00DF5786"/>
    <w:rsid w:val="00DF57E4"/>
    <w:rsid w:val="00DF5838"/>
    <w:rsid w:val="00DF594F"/>
    <w:rsid w:val="00DF59BA"/>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AE"/>
    <w:rsid w:val="00DF68B5"/>
    <w:rsid w:val="00DF68E8"/>
    <w:rsid w:val="00DF6973"/>
    <w:rsid w:val="00DF6999"/>
    <w:rsid w:val="00DF69E5"/>
    <w:rsid w:val="00DF6A13"/>
    <w:rsid w:val="00DF6A2C"/>
    <w:rsid w:val="00DF6AAD"/>
    <w:rsid w:val="00DF6B18"/>
    <w:rsid w:val="00DF6C21"/>
    <w:rsid w:val="00DF6C5D"/>
    <w:rsid w:val="00DF6C64"/>
    <w:rsid w:val="00DF6C6E"/>
    <w:rsid w:val="00DF6CFD"/>
    <w:rsid w:val="00DF6D20"/>
    <w:rsid w:val="00DF6D22"/>
    <w:rsid w:val="00DF6D2A"/>
    <w:rsid w:val="00DF6D48"/>
    <w:rsid w:val="00DF6E65"/>
    <w:rsid w:val="00DF6F1B"/>
    <w:rsid w:val="00DF6F26"/>
    <w:rsid w:val="00DF6F39"/>
    <w:rsid w:val="00DF6FCC"/>
    <w:rsid w:val="00DF6FD3"/>
    <w:rsid w:val="00DF6FE7"/>
    <w:rsid w:val="00DF6FEE"/>
    <w:rsid w:val="00DF7012"/>
    <w:rsid w:val="00DF7077"/>
    <w:rsid w:val="00DF717D"/>
    <w:rsid w:val="00DF7180"/>
    <w:rsid w:val="00DF719B"/>
    <w:rsid w:val="00DF72F3"/>
    <w:rsid w:val="00DF7340"/>
    <w:rsid w:val="00DF74FC"/>
    <w:rsid w:val="00DF753C"/>
    <w:rsid w:val="00DF75C9"/>
    <w:rsid w:val="00DF767B"/>
    <w:rsid w:val="00DF76E9"/>
    <w:rsid w:val="00DF76F3"/>
    <w:rsid w:val="00DF7762"/>
    <w:rsid w:val="00DF7794"/>
    <w:rsid w:val="00DF77B3"/>
    <w:rsid w:val="00DF77C5"/>
    <w:rsid w:val="00DF784E"/>
    <w:rsid w:val="00DF7853"/>
    <w:rsid w:val="00DF78BD"/>
    <w:rsid w:val="00DF78E2"/>
    <w:rsid w:val="00DF7926"/>
    <w:rsid w:val="00DF792A"/>
    <w:rsid w:val="00DF79CC"/>
    <w:rsid w:val="00DF79F3"/>
    <w:rsid w:val="00DF7A2B"/>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6C1"/>
    <w:rsid w:val="00E00726"/>
    <w:rsid w:val="00E00760"/>
    <w:rsid w:val="00E0084C"/>
    <w:rsid w:val="00E0086D"/>
    <w:rsid w:val="00E0089F"/>
    <w:rsid w:val="00E0097B"/>
    <w:rsid w:val="00E0097C"/>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58"/>
    <w:rsid w:val="00E01395"/>
    <w:rsid w:val="00E01437"/>
    <w:rsid w:val="00E014DA"/>
    <w:rsid w:val="00E01703"/>
    <w:rsid w:val="00E01729"/>
    <w:rsid w:val="00E01734"/>
    <w:rsid w:val="00E018D5"/>
    <w:rsid w:val="00E01925"/>
    <w:rsid w:val="00E01A33"/>
    <w:rsid w:val="00E01AB1"/>
    <w:rsid w:val="00E01AC1"/>
    <w:rsid w:val="00E01ACF"/>
    <w:rsid w:val="00E01AEE"/>
    <w:rsid w:val="00E01B33"/>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D11"/>
    <w:rsid w:val="00E02D5D"/>
    <w:rsid w:val="00E02D66"/>
    <w:rsid w:val="00E02E55"/>
    <w:rsid w:val="00E02E90"/>
    <w:rsid w:val="00E02E96"/>
    <w:rsid w:val="00E02FB8"/>
    <w:rsid w:val="00E03035"/>
    <w:rsid w:val="00E03054"/>
    <w:rsid w:val="00E030F0"/>
    <w:rsid w:val="00E0318A"/>
    <w:rsid w:val="00E0326A"/>
    <w:rsid w:val="00E032F7"/>
    <w:rsid w:val="00E03350"/>
    <w:rsid w:val="00E033CE"/>
    <w:rsid w:val="00E03438"/>
    <w:rsid w:val="00E034F3"/>
    <w:rsid w:val="00E03524"/>
    <w:rsid w:val="00E03599"/>
    <w:rsid w:val="00E035C2"/>
    <w:rsid w:val="00E0364F"/>
    <w:rsid w:val="00E036D0"/>
    <w:rsid w:val="00E0379E"/>
    <w:rsid w:val="00E0387C"/>
    <w:rsid w:val="00E03902"/>
    <w:rsid w:val="00E0394F"/>
    <w:rsid w:val="00E03957"/>
    <w:rsid w:val="00E03999"/>
    <w:rsid w:val="00E03A07"/>
    <w:rsid w:val="00E03AC2"/>
    <w:rsid w:val="00E03AC3"/>
    <w:rsid w:val="00E03ADE"/>
    <w:rsid w:val="00E03C0C"/>
    <w:rsid w:val="00E03C64"/>
    <w:rsid w:val="00E03CD3"/>
    <w:rsid w:val="00E03D36"/>
    <w:rsid w:val="00E03D9E"/>
    <w:rsid w:val="00E03DEE"/>
    <w:rsid w:val="00E03FA0"/>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5058"/>
    <w:rsid w:val="00E05102"/>
    <w:rsid w:val="00E0515A"/>
    <w:rsid w:val="00E05199"/>
    <w:rsid w:val="00E051DD"/>
    <w:rsid w:val="00E051F9"/>
    <w:rsid w:val="00E0521B"/>
    <w:rsid w:val="00E052F0"/>
    <w:rsid w:val="00E0531F"/>
    <w:rsid w:val="00E053FF"/>
    <w:rsid w:val="00E054AA"/>
    <w:rsid w:val="00E054ED"/>
    <w:rsid w:val="00E055BA"/>
    <w:rsid w:val="00E055F5"/>
    <w:rsid w:val="00E057A3"/>
    <w:rsid w:val="00E0583B"/>
    <w:rsid w:val="00E0591A"/>
    <w:rsid w:val="00E05BE1"/>
    <w:rsid w:val="00E05BF7"/>
    <w:rsid w:val="00E05DC6"/>
    <w:rsid w:val="00E05E0E"/>
    <w:rsid w:val="00E05E35"/>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CA1"/>
    <w:rsid w:val="00E06D64"/>
    <w:rsid w:val="00E06E33"/>
    <w:rsid w:val="00E06E58"/>
    <w:rsid w:val="00E06EC1"/>
    <w:rsid w:val="00E06EF0"/>
    <w:rsid w:val="00E06F06"/>
    <w:rsid w:val="00E06F12"/>
    <w:rsid w:val="00E06F8A"/>
    <w:rsid w:val="00E06F8C"/>
    <w:rsid w:val="00E0702A"/>
    <w:rsid w:val="00E07060"/>
    <w:rsid w:val="00E07089"/>
    <w:rsid w:val="00E07106"/>
    <w:rsid w:val="00E07171"/>
    <w:rsid w:val="00E0719B"/>
    <w:rsid w:val="00E071D9"/>
    <w:rsid w:val="00E072AF"/>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40"/>
    <w:rsid w:val="00E07EE0"/>
    <w:rsid w:val="00E07F26"/>
    <w:rsid w:val="00E07F77"/>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C"/>
    <w:rsid w:val="00E11CCE"/>
    <w:rsid w:val="00E11D42"/>
    <w:rsid w:val="00E11D5F"/>
    <w:rsid w:val="00E11DCF"/>
    <w:rsid w:val="00E11DE0"/>
    <w:rsid w:val="00E11E43"/>
    <w:rsid w:val="00E11E5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BD"/>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B7"/>
    <w:rsid w:val="00E13C06"/>
    <w:rsid w:val="00E13C0E"/>
    <w:rsid w:val="00E13C52"/>
    <w:rsid w:val="00E13C83"/>
    <w:rsid w:val="00E13D28"/>
    <w:rsid w:val="00E13D61"/>
    <w:rsid w:val="00E13D8F"/>
    <w:rsid w:val="00E13D9E"/>
    <w:rsid w:val="00E13DF4"/>
    <w:rsid w:val="00E13E14"/>
    <w:rsid w:val="00E13F03"/>
    <w:rsid w:val="00E13FAD"/>
    <w:rsid w:val="00E1401F"/>
    <w:rsid w:val="00E14063"/>
    <w:rsid w:val="00E14102"/>
    <w:rsid w:val="00E14128"/>
    <w:rsid w:val="00E14258"/>
    <w:rsid w:val="00E1429C"/>
    <w:rsid w:val="00E14355"/>
    <w:rsid w:val="00E143A9"/>
    <w:rsid w:val="00E14415"/>
    <w:rsid w:val="00E14472"/>
    <w:rsid w:val="00E14624"/>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2E8"/>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914"/>
    <w:rsid w:val="00E15A0A"/>
    <w:rsid w:val="00E15A7D"/>
    <w:rsid w:val="00E15A89"/>
    <w:rsid w:val="00E15B04"/>
    <w:rsid w:val="00E15BE5"/>
    <w:rsid w:val="00E15C6D"/>
    <w:rsid w:val="00E15CC3"/>
    <w:rsid w:val="00E15CD3"/>
    <w:rsid w:val="00E15D25"/>
    <w:rsid w:val="00E15D29"/>
    <w:rsid w:val="00E15E2C"/>
    <w:rsid w:val="00E15EA3"/>
    <w:rsid w:val="00E15ED0"/>
    <w:rsid w:val="00E15EF0"/>
    <w:rsid w:val="00E1600B"/>
    <w:rsid w:val="00E1605E"/>
    <w:rsid w:val="00E1611B"/>
    <w:rsid w:val="00E16138"/>
    <w:rsid w:val="00E161E9"/>
    <w:rsid w:val="00E161F3"/>
    <w:rsid w:val="00E1620B"/>
    <w:rsid w:val="00E1620E"/>
    <w:rsid w:val="00E1630E"/>
    <w:rsid w:val="00E16402"/>
    <w:rsid w:val="00E16449"/>
    <w:rsid w:val="00E164B2"/>
    <w:rsid w:val="00E164E3"/>
    <w:rsid w:val="00E16550"/>
    <w:rsid w:val="00E1655E"/>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30"/>
    <w:rsid w:val="00E16E89"/>
    <w:rsid w:val="00E16E8F"/>
    <w:rsid w:val="00E16EBD"/>
    <w:rsid w:val="00E16F20"/>
    <w:rsid w:val="00E16FF1"/>
    <w:rsid w:val="00E17014"/>
    <w:rsid w:val="00E171BE"/>
    <w:rsid w:val="00E172D8"/>
    <w:rsid w:val="00E17375"/>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C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2FF"/>
    <w:rsid w:val="00E2136C"/>
    <w:rsid w:val="00E21392"/>
    <w:rsid w:val="00E2143D"/>
    <w:rsid w:val="00E2144E"/>
    <w:rsid w:val="00E214C8"/>
    <w:rsid w:val="00E2151F"/>
    <w:rsid w:val="00E2154C"/>
    <w:rsid w:val="00E2158D"/>
    <w:rsid w:val="00E2159B"/>
    <w:rsid w:val="00E215F5"/>
    <w:rsid w:val="00E215FD"/>
    <w:rsid w:val="00E21613"/>
    <w:rsid w:val="00E216D7"/>
    <w:rsid w:val="00E21747"/>
    <w:rsid w:val="00E219D3"/>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4D"/>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A1"/>
    <w:rsid w:val="00E230CD"/>
    <w:rsid w:val="00E230F8"/>
    <w:rsid w:val="00E2314A"/>
    <w:rsid w:val="00E23157"/>
    <w:rsid w:val="00E2318E"/>
    <w:rsid w:val="00E231C2"/>
    <w:rsid w:val="00E231EB"/>
    <w:rsid w:val="00E23296"/>
    <w:rsid w:val="00E232CA"/>
    <w:rsid w:val="00E232D0"/>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AE5"/>
    <w:rsid w:val="00E23B44"/>
    <w:rsid w:val="00E23B8D"/>
    <w:rsid w:val="00E23BC5"/>
    <w:rsid w:val="00E23C0E"/>
    <w:rsid w:val="00E23C60"/>
    <w:rsid w:val="00E23D74"/>
    <w:rsid w:val="00E23D76"/>
    <w:rsid w:val="00E23DBC"/>
    <w:rsid w:val="00E23E47"/>
    <w:rsid w:val="00E23E4A"/>
    <w:rsid w:val="00E23EAD"/>
    <w:rsid w:val="00E23F85"/>
    <w:rsid w:val="00E23FAC"/>
    <w:rsid w:val="00E24091"/>
    <w:rsid w:val="00E240DE"/>
    <w:rsid w:val="00E2414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E3"/>
    <w:rsid w:val="00E25367"/>
    <w:rsid w:val="00E253FC"/>
    <w:rsid w:val="00E2540E"/>
    <w:rsid w:val="00E25429"/>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8C"/>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FB"/>
    <w:rsid w:val="00E27A0D"/>
    <w:rsid w:val="00E27A73"/>
    <w:rsid w:val="00E27C36"/>
    <w:rsid w:val="00E27C65"/>
    <w:rsid w:val="00E27CC0"/>
    <w:rsid w:val="00E27E34"/>
    <w:rsid w:val="00E27E42"/>
    <w:rsid w:val="00E27F6B"/>
    <w:rsid w:val="00E30098"/>
    <w:rsid w:val="00E300BD"/>
    <w:rsid w:val="00E300CB"/>
    <w:rsid w:val="00E30114"/>
    <w:rsid w:val="00E301A5"/>
    <w:rsid w:val="00E301BC"/>
    <w:rsid w:val="00E3022C"/>
    <w:rsid w:val="00E30263"/>
    <w:rsid w:val="00E30265"/>
    <w:rsid w:val="00E302A9"/>
    <w:rsid w:val="00E302F1"/>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C"/>
    <w:rsid w:val="00E31F37"/>
    <w:rsid w:val="00E31F47"/>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B"/>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D"/>
    <w:rsid w:val="00E332FC"/>
    <w:rsid w:val="00E33303"/>
    <w:rsid w:val="00E33308"/>
    <w:rsid w:val="00E33357"/>
    <w:rsid w:val="00E33494"/>
    <w:rsid w:val="00E3357F"/>
    <w:rsid w:val="00E337F9"/>
    <w:rsid w:val="00E338DE"/>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69"/>
    <w:rsid w:val="00E3618D"/>
    <w:rsid w:val="00E361CB"/>
    <w:rsid w:val="00E36289"/>
    <w:rsid w:val="00E362D0"/>
    <w:rsid w:val="00E3630A"/>
    <w:rsid w:val="00E363B3"/>
    <w:rsid w:val="00E36543"/>
    <w:rsid w:val="00E365A1"/>
    <w:rsid w:val="00E36673"/>
    <w:rsid w:val="00E3667A"/>
    <w:rsid w:val="00E36759"/>
    <w:rsid w:val="00E36774"/>
    <w:rsid w:val="00E3679B"/>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E95"/>
    <w:rsid w:val="00E36F8C"/>
    <w:rsid w:val="00E36F9C"/>
    <w:rsid w:val="00E36FDF"/>
    <w:rsid w:val="00E36FEB"/>
    <w:rsid w:val="00E37240"/>
    <w:rsid w:val="00E3727C"/>
    <w:rsid w:val="00E37296"/>
    <w:rsid w:val="00E372B9"/>
    <w:rsid w:val="00E373A5"/>
    <w:rsid w:val="00E37435"/>
    <w:rsid w:val="00E374F5"/>
    <w:rsid w:val="00E3756B"/>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5CF"/>
    <w:rsid w:val="00E4063C"/>
    <w:rsid w:val="00E40654"/>
    <w:rsid w:val="00E40663"/>
    <w:rsid w:val="00E406DF"/>
    <w:rsid w:val="00E407A0"/>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E0E"/>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F"/>
    <w:rsid w:val="00E42496"/>
    <w:rsid w:val="00E424CC"/>
    <w:rsid w:val="00E42541"/>
    <w:rsid w:val="00E425D5"/>
    <w:rsid w:val="00E425DB"/>
    <w:rsid w:val="00E42620"/>
    <w:rsid w:val="00E426BD"/>
    <w:rsid w:val="00E426D1"/>
    <w:rsid w:val="00E426DC"/>
    <w:rsid w:val="00E42733"/>
    <w:rsid w:val="00E42760"/>
    <w:rsid w:val="00E4279E"/>
    <w:rsid w:val="00E427AF"/>
    <w:rsid w:val="00E428F0"/>
    <w:rsid w:val="00E42999"/>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259"/>
    <w:rsid w:val="00E43352"/>
    <w:rsid w:val="00E4335C"/>
    <w:rsid w:val="00E433C1"/>
    <w:rsid w:val="00E4341D"/>
    <w:rsid w:val="00E4343B"/>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C2"/>
    <w:rsid w:val="00E43D27"/>
    <w:rsid w:val="00E43EF8"/>
    <w:rsid w:val="00E43F32"/>
    <w:rsid w:val="00E43F96"/>
    <w:rsid w:val="00E44075"/>
    <w:rsid w:val="00E44120"/>
    <w:rsid w:val="00E44288"/>
    <w:rsid w:val="00E442F4"/>
    <w:rsid w:val="00E44376"/>
    <w:rsid w:val="00E444B0"/>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1D"/>
    <w:rsid w:val="00E45238"/>
    <w:rsid w:val="00E4529D"/>
    <w:rsid w:val="00E45300"/>
    <w:rsid w:val="00E453CE"/>
    <w:rsid w:val="00E453D1"/>
    <w:rsid w:val="00E453E7"/>
    <w:rsid w:val="00E45492"/>
    <w:rsid w:val="00E4554D"/>
    <w:rsid w:val="00E4562E"/>
    <w:rsid w:val="00E456AA"/>
    <w:rsid w:val="00E45728"/>
    <w:rsid w:val="00E45889"/>
    <w:rsid w:val="00E458BC"/>
    <w:rsid w:val="00E458D9"/>
    <w:rsid w:val="00E45B3C"/>
    <w:rsid w:val="00E45B45"/>
    <w:rsid w:val="00E45C07"/>
    <w:rsid w:val="00E45C72"/>
    <w:rsid w:val="00E45CD6"/>
    <w:rsid w:val="00E45D0F"/>
    <w:rsid w:val="00E45ECA"/>
    <w:rsid w:val="00E45EE5"/>
    <w:rsid w:val="00E45F01"/>
    <w:rsid w:val="00E45F07"/>
    <w:rsid w:val="00E45F49"/>
    <w:rsid w:val="00E45F9E"/>
    <w:rsid w:val="00E46002"/>
    <w:rsid w:val="00E4603B"/>
    <w:rsid w:val="00E46091"/>
    <w:rsid w:val="00E460A8"/>
    <w:rsid w:val="00E460EC"/>
    <w:rsid w:val="00E46119"/>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F31"/>
    <w:rsid w:val="00E47F3F"/>
    <w:rsid w:val="00E47F4C"/>
    <w:rsid w:val="00E47F8A"/>
    <w:rsid w:val="00E5004B"/>
    <w:rsid w:val="00E500A5"/>
    <w:rsid w:val="00E50184"/>
    <w:rsid w:val="00E501ED"/>
    <w:rsid w:val="00E502A8"/>
    <w:rsid w:val="00E50350"/>
    <w:rsid w:val="00E50383"/>
    <w:rsid w:val="00E504AC"/>
    <w:rsid w:val="00E504E4"/>
    <w:rsid w:val="00E504FB"/>
    <w:rsid w:val="00E50718"/>
    <w:rsid w:val="00E50747"/>
    <w:rsid w:val="00E5075C"/>
    <w:rsid w:val="00E50833"/>
    <w:rsid w:val="00E5087E"/>
    <w:rsid w:val="00E509BE"/>
    <w:rsid w:val="00E509C4"/>
    <w:rsid w:val="00E50A68"/>
    <w:rsid w:val="00E50AAF"/>
    <w:rsid w:val="00E50B12"/>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AF"/>
    <w:rsid w:val="00E51131"/>
    <w:rsid w:val="00E5116E"/>
    <w:rsid w:val="00E51219"/>
    <w:rsid w:val="00E5123E"/>
    <w:rsid w:val="00E51340"/>
    <w:rsid w:val="00E51346"/>
    <w:rsid w:val="00E513B4"/>
    <w:rsid w:val="00E514BA"/>
    <w:rsid w:val="00E5157C"/>
    <w:rsid w:val="00E515E2"/>
    <w:rsid w:val="00E515FF"/>
    <w:rsid w:val="00E51702"/>
    <w:rsid w:val="00E51785"/>
    <w:rsid w:val="00E517D8"/>
    <w:rsid w:val="00E517E4"/>
    <w:rsid w:val="00E51828"/>
    <w:rsid w:val="00E518CB"/>
    <w:rsid w:val="00E5190B"/>
    <w:rsid w:val="00E51985"/>
    <w:rsid w:val="00E51A41"/>
    <w:rsid w:val="00E51AA5"/>
    <w:rsid w:val="00E51AE7"/>
    <w:rsid w:val="00E51B5D"/>
    <w:rsid w:val="00E51B9B"/>
    <w:rsid w:val="00E51BBD"/>
    <w:rsid w:val="00E51C50"/>
    <w:rsid w:val="00E51C57"/>
    <w:rsid w:val="00E51D88"/>
    <w:rsid w:val="00E51E89"/>
    <w:rsid w:val="00E51E9E"/>
    <w:rsid w:val="00E51EFD"/>
    <w:rsid w:val="00E52018"/>
    <w:rsid w:val="00E520A0"/>
    <w:rsid w:val="00E520B3"/>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0C"/>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8B"/>
    <w:rsid w:val="00E54EE9"/>
    <w:rsid w:val="00E54FD3"/>
    <w:rsid w:val="00E54FE3"/>
    <w:rsid w:val="00E5501B"/>
    <w:rsid w:val="00E55029"/>
    <w:rsid w:val="00E55044"/>
    <w:rsid w:val="00E5506C"/>
    <w:rsid w:val="00E55075"/>
    <w:rsid w:val="00E55089"/>
    <w:rsid w:val="00E55171"/>
    <w:rsid w:val="00E55233"/>
    <w:rsid w:val="00E552AA"/>
    <w:rsid w:val="00E55305"/>
    <w:rsid w:val="00E553A6"/>
    <w:rsid w:val="00E553FD"/>
    <w:rsid w:val="00E5544C"/>
    <w:rsid w:val="00E5545E"/>
    <w:rsid w:val="00E5556F"/>
    <w:rsid w:val="00E555E1"/>
    <w:rsid w:val="00E55763"/>
    <w:rsid w:val="00E557E0"/>
    <w:rsid w:val="00E5584F"/>
    <w:rsid w:val="00E5585C"/>
    <w:rsid w:val="00E55892"/>
    <w:rsid w:val="00E558BB"/>
    <w:rsid w:val="00E55906"/>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BE"/>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8F"/>
    <w:rsid w:val="00E572EE"/>
    <w:rsid w:val="00E5743C"/>
    <w:rsid w:val="00E57477"/>
    <w:rsid w:val="00E574B9"/>
    <w:rsid w:val="00E574C8"/>
    <w:rsid w:val="00E574D9"/>
    <w:rsid w:val="00E574ED"/>
    <w:rsid w:val="00E5756A"/>
    <w:rsid w:val="00E575EB"/>
    <w:rsid w:val="00E576F9"/>
    <w:rsid w:val="00E57727"/>
    <w:rsid w:val="00E57763"/>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8D1"/>
    <w:rsid w:val="00E618F7"/>
    <w:rsid w:val="00E6192A"/>
    <w:rsid w:val="00E619A5"/>
    <w:rsid w:val="00E619FE"/>
    <w:rsid w:val="00E61A67"/>
    <w:rsid w:val="00E61B47"/>
    <w:rsid w:val="00E61BBA"/>
    <w:rsid w:val="00E61C16"/>
    <w:rsid w:val="00E61C6A"/>
    <w:rsid w:val="00E61D73"/>
    <w:rsid w:val="00E61E0A"/>
    <w:rsid w:val="00E61E54"/>
    <w:rsid w:val="00E61E66"/>
    <w:rsid w:val="00E61EAA"/>
    <w:rsid w:val="00E61EFA"/>
    <w:rsid w:val="00E61FB8"/>
    <w:rsid w:val="00E61FF9"/>
    <w:rsid w:val="00E62003"/>
    <w:rsid w:val="00E6219D"/>
    <w:rsid w:val="00E621AB"/>
    <w:rsid w:val="00E621FF"/>
    <w:rsid w:val="00E6223E"/>
    <w:rsid w:val="00E622C0"/>
    <w:rsid w:val="00E622CA"/>
    <w:rsid w:val="00E6231F"/>
    <w:rsid w:val="00E62322"/>
    <w:rsid w:val="00E62330"/>
    <w:rsid w:val="00E62342"/>
    <w:rsid w:val="00E6238E"/>
    <w:rsid w:val="00E62441"/>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9E"/>
    <w:rsid w:val="00E629BB"/>
    <w:rsid w:val="00E62AFC"/>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330"/>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AF4"/>
    <w:rsid w:val="00E63D33"/>
    <w:rsid w:val="00E63D7F"/>
    <w:rsid w:val="00E63DAC"/>
    <w:rsid w:val="00E63DD9"/>
    <w:rsid w:val="00E63DEE"/>
    <w:rsid w:val="00E63E39"/>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90"/>
    <w:rsid w:val="00E646A6"/>
    <w:rsid w:val="00E646AA"/>
    <w:rsid w:val="00E646F7"/>
    <w:rsid w:val="00E64705"/>
    <w:rsid w:val="00E64765"/>
    <w:rsid w:val="00E64813"/>
    <w:rsid w:val="00E648BE"/>
    <w:rsid w:val="00E648C0"/>
    <w:rsid w:val="00E64914"/>
    <w:rsid w:val="00E64946"/>
    <w:rsid w:val="00E64AAF"/>
    <w:rsid w:val="00E64ABA"/>
    <w:rsid w:val="00E64AF8"/>
    <w:rsid w:val="00E64AFA"/>
    <w:rsid w:val="00E64B60"/>
    <w:rsid w:val="00E64BBD"/>
    <w:rsid w:val="00E64C0D"/>
    <w:rsid w:val="00E64D2B"/>
    <w:rsid w:val="00E64D6F"/>
    <w:rsid w:val="00E64D9E"/>
    <w:rsid w:val="00E64DC5"/>
    <w:rsid w:val="00E64E3B"/>
    <w:rsid w:val="00E64E9D"/>
    <w:rsid w:val="00E64F7C"/>
    <w:rsid w:val="00E64FC5"/>
    <w:rsid w:val="00E6505A"/>
    <w:rsid w:val="00E65197"/>
    <w:rsid w:val="00E651B0"/>
    <w:rsid w:val="00E6529C"/>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8BE"/>
    <w:rsid w:val="00E6595F"/>
    <w:rsid w:val="00E65970"/>
    <w:rsid w:val="00E659A0"/>
    <w:rsid w:val="00E65A4B"/>
    <w:rsid w:val="00E65AA6"/>
    <w:rsid w:val="00E65BC0"/>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BC"/>
    <w:rsid w:val="00E66CCF"/>
    <w:rsid w:val="00E66D16"/>
    <w:rsid w:val="00E66E16"/>
    <w:rsid w:val="00E66E5C"/>
    <w:rsid w:val="00E66EBB"/>
    <w:rsid w:val="00E66F22"/>
    <w:rsid w:val="00E66F2D"/>
    <w:rsid w:val="00E66F53"/>
    <w:rsid w:val="00E66F71"/>
    <w:rsid w:val="00E66F8A"/>
    <w:rsid w:val="00E66FB1"/>
    <w:rsid w:val="00E6702F"/>
    <w:rsid w:val="00E671F3"/>
    <w:rsid w:val="00E67328"/>
    <w:rsid w:val="00E6734C"/>
    <w:rsid w:val="00E673A9"/>
    <w:rsid w:val="00E6745D"/>
    <w:rsid w:val="00E67487"/>
    <w:rsid w:val="00E674DF"/>
    <w:rsid w:val="00E674E2"/>
    <w:rsid w:val="00E674EF"/>
    <w:rsid w:val="00E67573"/>
    <w:rsid w:val="00E67598"/>
    <w:rsid w:val="00E6760B"/>
    <w:rsid w:val="00E67666"/>
    <w:rsid w:val="00E67761"/>
    <w:rsid w:val="00E6776C"/>
    <w:rsid w:val="00E677BE"/>
    <w:rsid w:val="00E6787C"/>
    <w:rsid w:val="00E678A6"/>
    <w:rsid w:val="00E678B1"/>
    <w:rsid w:val="00E678CE"/>
    <w:rsid w:val="00E678DB"/>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70015"/>
    <w:rsid w:val="00E70063"/>
    <w:rsid w:val="00E700A5"/>
    <w:rsid w:val="00E700DF"/>
    <w:rsid w:val="00E70226"/>
    <w:rsid w:val="00E702CA"/>
    <w:rsid w:val="00E704CB"/>
    <w:rsid w:val="00E704FF"/>
    <w:rsid w:val="00E7053A"/>
    <w:rsid w:val="00E70570"/>
    <w:rsid w:val="00E7061A"/>
    <w:rsid w:val="00E70657"/>
    <w:rsid w:val="00E70813"/>
    <w:rsid w:val="00E70876"/>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C7A"/>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9A7"/>
    <w:rsid w:val="00E72A35"/>
    <w:rsid w:val="00E72A53"/>
    <w:rsid w:val="00E72A8C"/>
    <w:rsid w:val="00E72ACA"/>
    <w:rsid w:val="00E72BB8"/>
    <w:rsid w:val="00E72BD0"/>
    <w:rsid w:val="00E72BEB"/>
    <w:rsid w:val="00E72C78"/>
    <w:rsid w:val="00E72C8B"/>
    <w:rsid w:val="00E72C8F"/>
    <w:rsid w:val="00E72D05"/>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DD"/>
    <w:rsid w:val="00E73699"/>
    <w:rsid w:val="00E736A4"/>
    <w:rsid w:val="00E736C2"/>
    <w:rsid w:val="00E738A5"/>
    <w:rsid w:val="00E738B9"/>
    <w:rsid w:val="00E738D1"/>
    <w:rsid w:val="00E73A41"/>
    <w:rsid w:val="00E73A58"/>
    <w:rsid w:val="00E73BD2"/>
    <w:rsid w:val="00E73C65"/>
    <w:rsid w:val="00E73C70"/>
    <w:rsid w:val="00E73CB7"/>
    <w:rsid w:val="00E73CBE"/>
    <w:rsid w:val="00E73CC0"/>
    <w:rsid w:val="00E73CD5"/>
    <w:rsid w:val="00E73CDB"/>
    <w:rsid w:val="00E73D08"/>
    <w:rsid w:val="00E73D1D"/>
    <w:rsid w:val="00E73E1A"/>
    <w:rsid w:val="00E73E2E"/>
    <w:rsid w:val="00E73F10"/>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8E1"/>
    <w:rsid w:val="00E74988"/>
    <w:rsid w:val="00E7498A"/>
    <w:rsid w:val="00E74A38"/>
    <w:rsid w:val="00E74A93"/>
    <w:rsid w:val="00E74AA7"/>
    <w:rsid w:val="00E74AF5"/>
    <w:rsid w:val="00E74B36"/>
    <w:rsid w:val="00E74B6F"/>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6A"/>
    <w:rsid w:val="00E756D0"/>
    <w:rsid w:val="00E756E2"/>
    <w:rsid w:val="00E757E4"/>
    <w:rsid w:val="00E757FF"/>
    <w:rsid w:val="00E758DE"/>
    <w:rsid w:val="00E7593E"/>
    <w:rsid w:val="00E759C8"/>
    <w:rsid w:val="00E759E0"/>
    <w:rsid w:val="00E75A6A"/>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16F"/>
    <w:rsid w:val="00E77220"/>
    <w:rsid w:val="00E772A6"/>
    <w:rsid w:val="00E772AF"/>
    <w:rsid w:val="00E772BF"/>
    <w:rsid w:val="00E773B7"/>
    <w:rsid w:val="00E773CB"/>
    <w:rsid w:val="00E773FE"/>
    <w:rsid w:val="00E77431"/>
    <w:rsid w:val="00E774DA"/>
    <w:rsid w:val="00E7752B"/>
    <w:rsid w:val="00E7752C"/>
    <w:rsid w:val="00E775BD"/>
    <w:rsid w:val="00E77656"/>
    <w:rsid w:val="00E77662"/>
    <w:rsid w:val="00E77669"/>
    <w:rsid w:val="00E776A1"/>
    <w:rsid w:val="00E777CC"/>
    <w:rsid w:val="00E77814"/>
    <w:rsid w:val="00E77883"/>
    <w:rsid w:val="00E7793B"/>
    <w:rsid w:val="00E779BC"/>
    <w:rsid w:val="00E77A2C"/>
    <w:rsid w:val="00E77AE0"/>
    <w:rsid w:val="00E77B30"/>
    <w:rsid w:val="00E77B87"/>
    <w:rsid w:val="00E77BCE"/>
    <w:rsid w:val="00E77C88"/>
    <w:rsid w:val="00E77CB7"/>
    <w:rsid w:val="00E77D8B"/>
    <w:rsid w:val="00E77F24"/>
    <w:rsid w:val="00E77FEA"/>
    <w:rsid w:val="00E8000C"/>
    <w:rsid w:val="00E8007B"/>
    <w:rsid w:val="00E80097"/>
    <w:rsid w:val="00E80159"/>
    <w:rsid w:val="00E80189"/>
    <w:rsid w:val="00E801AF"/>
    <w:rsid w:val="00E80263"/>
    <w:rsid w:val="00E802B1"/>
    <w:rsid w:val="00E802C7"/>
    <w:rsid w:val="00E802D4"/>
    <w:rsid w:val="00E80370"/>
    <w:rsid w:val="00E80390"/>
    <w:rsid w:val="00E803EF"/>
    <w:rsid w:val="00E803F0"/>
    <w:rsid w:val="00E80405"/>
    <w:rsid w:val="00E8051B"/>
    <w:rsid w:val="00E8057E"/>
    <w:rsid w:val="00E8057F"/>
    <w:rsid w:val="00E8059E"/>
    <w:rsid w:val="00E805E1"/>
    <w:rsid w:val="00E80678"/>
    <w:rsid w:val="00E80681"/>
    <w:rsid w:val="00E806E5"/>
    <w:rsid w:val="00E8073B"/>
    <w:rsid w:val="00E8079A"/>
    <w:rsid w:val="00E80853"/>
    <w:rsid w:val="00E8086E"/>
    <w:rsid w:val="00E80963"/>
    <w:rsid w:val="00E809C0"/>
    <w:rsid w:val="00E809F0"/>
    <w:rsid w:val="00E80A28"/>
    <w:rsid w:val="00E80C31"/>
    <w:rsid w:val="00E80C32"/>
    <w:rsid w:val="00E80C7D"/>
    <w:rsid w:val="00E80CD2"/>
    <w:rsid w:val="00E80D3B"/>
    <w:rsid w:val="00E80D58"/>
    <w:rsid w:val="00E80E40"/>
    <w:rsid w:val="00E80E61"/>
    <w:rsid w:val="00E80E8C"/>
    <w:rsid w:val="00E80EAC"/>
    <w:rsid w:val="00E80FBC"/>
    <w:rsid w:val="00E8100A"/>
    <w:rsid w:val="00E81060"/>
    <w:rsid w:val="00E81106"/>
    <w:rsid w:val="00E81121"/>
    <w:rsid w:val="00E81139"/>
    <w:rsid w:val="00E81140"/>
    <w:rsid w:val="00E811B6"/>
    <w:rsid w:val="00E811BA"/>
    <w:rsid w:val="00E81263"/>
    <w:rsid w:val="00E8127F"/>
    <w:rsid w:val="00E812E1"/>
    <w:rsid w:val="00E813A1"/>
    <w:rsid w:val="00E814FF"/>
    <w:rsid w:val="00E81528"/>
    <w:rsid w:val="00E81535"/>
    <w:rsid w:val="00E8154D"/>
    <w:rsid w:val="00E8157A"/>
    <w:rsid w:val="00E815CF"/>
    <w:rsid w:val="00E815DE"/>
    <w:rsid w:val="00E8166A"/>
    <w:rsid w:val="00E81699"/>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53F"/>
    <w:rsid w:val="00E82603"/>
    <w:rsid w:val="00E8261A"/>
    <w:rsid w:val="00E8262A"/>
    <w:rsid w:val="00E826A4"/>
    <w:rsid w:val="00E826DE"/>
    <w:rsid w:val="00E82703"/>
    <w:rsid w:val="00E8274D"/>
    <w:rsid w:val="00E82754"/>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8E"/>
    <w:rsid w:val="00E830C4"/>
    <w:rsid w:val="00E83216"/>
    <w:rsid w:val="00E83321"/>
    <w:rsid w:val="00E83360"/>
    <w:rsid w:val="00E833F2"/>
    <w:rsid w:val="00E8347F"/>
    <w:rsid w:val="00E83480"/>
    <w:rsid w:val="00E834BE"/>
    <w:rsid w:val="00E834E6"/>
    <w:rsid w:val="00E8353B"/>
    <w:rsid w:val="00E83607"/>
    <w:rsid w:val="00E83656"/>
    <w:rsid w:val="00E83710"/>
    <w:rsid w:val="00E83717"/>
    <w:rsid w:val="00E83770"/>
    <w:rsid w:val="00E837A3"/>
    <w:rsid w:val="00E837DD"/>
    <w:rsid w:val="00E83898"/>
    <w:rsid w:val="00E8390C"/>
    <w:rsid w:val="00E83915"/>
    <w:rsid w:val="00E83928"/>
    <w:rsid w:val="00E8398F"/>
    <w:rsid w:val="00E83A52"/>
    <w:rsid w:val="00E83AF1"/>
    <w:rsid w:val="00E83B70"/>
    <w:rsid w:val="00E83C89"/>
    <w:rsid w:val="00E83CF1"/>
    <w:rsid w:val="00E83DC6"/>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E16"/>
    <w:rsid w:val="00E84E2E"/>
    <w:rsid w:val="00E84E4A"/>
    <w:rsid w:val="00E84EAD"/>
    <w:rsid w:val="00E84EFF"/>
    <w:rsid w:val="00E84F47"/>
    <w:rsid w:val="00E84F95"/>
    <w:rsid w:val="00E85036"/>
    <w:rsid w:val="00E8506B"/>
    <w:rsid w:val="00E850BE"/>
    <w:rsid w:val="00E850FE"/>
    <w:rsid w:val="00E8511F"/>
    <w:rsid w:val="00E85121"/>
    <w:rsid w:val="00E85379"/>
    <w:rsid w:val="00E853ED"/>
    <w:rsid w:val="00E853F6"/>
    <w:rsid w:val="00E8548B"/>
    <w:rsid w:val="00E85576"/>
    <w:rsid w:val="00E85606"/>
    <w:rsid w:val="00E8562C"/>
    <w:rsid w:val="00E857DE"/>
    <w:rsid w:val="00E85875"/>
    <w:rsid w:val="00E858B4"/>
    <w:rsid w:val="00E8594D"/>
    <w:rsid w:val="00E8599F"/>
    <w:rsid w:val="00E85A18"/>
    <w:rsid w:val="00E85B5B"/>
    <w:rsid w:val="00E85C77"/>
    <w:rsid w:val="00E85CAA"/>
    <w:rsid w:val="00E85CD9"/>
    <w:rsid w:val="00E85D53"/>
    <w:rsid w:val="00E85D5C"/>
    <w:rsid w:val="00E85E43"/>
    <w:rsid w:val="00E85F1E"/>
    <w:rsid w:val="00E85F95"/>
    <w:rsid w:val="00E86085"/>
    <w:rsid w:val="00E860CD"/>
    <w:rsid w:val="00E860D0"/>
    <w:rsid w:val="00E86127"/>
    <w:rsid w:val="00E86134"/>
    <w:rsid w:val="00E86138"/>
    <w:rsid w:val="00E861C9"/>
    <w:rsid w:val="00E8626E"/>
    <w:rsid w:val="00E86287"/>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2E"/>
    <w:rsid w:val="00E86D35"/>
    <w:rsid w:val="00E86E2E"/>
    <w:rsid w:val="00E86E3C"/>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AFA"/>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65"/>
    <w:rsid w:val="00E903B3"/>
    <w:rsid w:val="00E903E2"/>
    <w:rsid w:val="00E9040C"/>
    <w:rsid w:val="00E9045E"/>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DC0"/>
    <w:rsid w:val="00E90DE3"/>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A3"/>
    <w:rsid w:val="00E915BB"/>
    <w:rsid w:val="00E9162E"/>
    <w:rsid w:val="00E91641"/>
    <w:rsid w:val="00E91732"/>
    <w:rsid w:val="00E91740"/>
    <w:rsid w:val="00E91780"/>
    <w:rsid w:val="00E917F4"/>
    <w:rsid w:val="00E91805"/>
    <w:rsid w:val="00E91895"/>
    <w:rsid w:val="00E91935"/>
    <w:rsid w:val="00E91964"/>
    <w:rsid w:val="00E91A84"/>
    <w:rsid w:val="00E91A85"/>
    <w:rsid w:val="00E91AC7"/>
    <w:rsid w:val="00E91B68"/>
    <w:rsid w:val="00E91B8B"/>
    <w:rsid w:val="00E91BA6"/>
    <w:rsid w:val="00E91CAC"/>
    <w:rsid w:val="00E91CD8"/>
    <w:rsid w:val="00E91D94"/>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E1"/>
    <w:rsid w:val="00E92C1C"/>
    <w:rsid w:val="00E92C84"/>
    <w:rsid w:val="00E92C91"/>
    <w:rsid w:val="00E92C9A"/>
    <w:rsid w:val="00E92CB4"/>
    <w:rsid w:val="00E92D03"/>
    <w:rsid w:val="00E92D2C"/>
    <w:rsid w:val="00E92D6A"/>
    <w:rsid w:val="00E92E56"/>
    <w:rsid w:val="00E92F5D"/>
    <w:rsid w:val="00E92F81"/>
    <w:rsid w:val="00E92F85"/>
    <w:rsid w:val="00E92FB9"/>
    <w:rsid w:val="00E9300B"/>
    <w:rsid w:val="00E9303B"/>
    <w:rsid w:val="00E930C2"/>
    <w:rsid w:val="00E93101"/>
    <w:rsid w:val="00E931DE"/>
    <w:rsid w:val="00E93245"/>
    <w:rsid w:val="00E93265"/>
    <w:rsid w:val="00E93276"/>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7"/>
    <w:rsid w:val="00E93A0D"/>
    <w:rsid w:val="00E93AA2"/>
    <w:rsid w:val="00E93B1A"/>
    <w:rsid w:val="00E93B3F"/>
    <w:rsid w:val="00E93BA9"/>
    <w:rsid w:val="00E93C15"/>
    <w:rsid w:val="00E93C1A"/>
    <w:rsid w:val="00E93C66"/>
    <w:rsid w:val="00E93C9F"/>
    <w:rsid w:val="00E93DAA"/>
    <w:rsid w:val="00E93DBD"/>
    <w:rsid w:val="00E93DFF"/>
    <w:rsid w:val="00E93E03"/>
    <w:rsid w:val="00E93E4B"/>
    <w:rsid w:val="00E93E84"/>
    <w:rsid w:val="00E93EB2"/>
    <w:rsid w:val="00E93EB8"/>
    <w:rsid w:val="00E93EF3"/>
    <w:rsid w:val="00E93F17"/>
    <w:rsid w:val="00E93F22"/>
    <w:rsid w:val="00E94086"/>
    <w:rsid w:val="00E9408E"/>
    <w:rsid w:val="00E94096"/>
    <w:rsid w:val="00E94197"/>
    <w:rsid w:val="00E94200"/>
    <w:rsid w:val="00E94207"/>
    <w:rsid w:val="00E94445"/>
    <w:rsid w:val="00E9444D"/>
    <w:rsid w:val="00E944C0"/>
    <w:rsid w:val="00E9458D"/>
    <w:rsid w:val="00E94724"/>
    <w:rsid w:val="00E94743"/>
    <w:rsid w:val="00E94755"/>
    <w:rsid w:val="00E947A8"/>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A1"/>
    <w:rsid w:val="00E94DB8"/>
    <w:rsid w:val="00E94E10"/>
    <w:rsid w:val="00E94E16"/>
    <w:rsid w:val="00E94E36"/>
    <w:rsid w:val="00E94EA8"/>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4E1"/>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3E"/>
    <w:rsid w:val="00E9765E"/>
    <w:rsid w:val="00E97687"/>
    <w:rsid w:val="00E9776D"/>
    <w:rsid w:val="00E978C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658"/>
    <w:rsid w:val="00EA06C7"/>
    <w:rsid w:val="00EA0705"/>
    <w:rsid w:val="00EA07B8"/>
    <w:rsid w:val="00EA07C7"/>
    <w:rsid w:val="00EA0816"/>
    <w:rsid w:val="00EA08AC"/>
    <w:rsid w:val="00EA08BB"/>
    <w:rsid w:val="00EA093E"/>
    <w:rsid w:val="00EA0A56"/>
    <w:rsid w:val="00EA0BD9"/>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98"/>
    <w:rsid w:val="00EA27DC"/>
    <w:rsid w:val="00EA2905"/>
    <w:rsid w:val="00EA2955"/>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15"/>
    <w:rsid w:val="00EA2F5D"/>
    <w:rsid w:val="00EA2F70"/>
    <w:rsid w:val="00EA2F7B"/>
    <w:rsid w:val="00EA300C"/>
    <w:rsid w:val="00EA3096"/>
    <w:rsid w:val="00EA312F"/>
    <w:rsid w:val="00EA3163"/>
    <w:rsid w:val="00EA31BE"/>
    <w:rsid w:val="00EA31CB"/>
    <w:rsid w:val="00EA3231"/>
    <w:rsid w:val="00EA3297"/>
    <w:rsid w:val="00EA32C5"/>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1F"/>
    <w:rsid w:val="00EA4969"/>
    <w:rsid w:val="00EA4A87"/>
    <w:rsid w:val="00EA4A96"/>
    <w:rsid w:val="00EA4AA2"/>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F19"/>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0D"/>
    <w:rsid w:val="00EA6E6A"/>
    <w:rsid w:val="00EA6F21"/>
    <w:rsid w:val="00EA6F30"/>
    <w:rsid w:val="00EA6F45"/>
    <w:rsid w:val="00EA6F6C"/>
    <w:rsid w:val="00EA7062"/>
    <w:rsid w:val="00EA70AF"/>
    <w:rsid w:val="00EA71CA"/>
    <w:rsid w:val="00EA71EC"/>
    <w:rsid w:val="00EA7231"/>
    <w:rsid w:val="00EA732F"/>
    <w:rsid w:val="00EA7385"/>
    <w:rsid w:val="00EA741A"/>
    <w:rsid w:val="00EA742D"/>
    <w:rsid w:val="00EA7518"/>
    <w:rsid w:val="00EA7544"/>
    <w:rsid w:val="00EA75E9"/>
    <w:rsid w:val="00EA7606"/>
    <w:rsid w:val="00EA7610"/>
    <w:rsid w:val="00EA7746"/>
    <w:rsid w:val="00EA781A"/>
    <w:rsid w:val="00EA788D"/>
    <w:rsid w:val="00EA78E6"/>
    <w:rsid w:val="00EA790D"/>
    <w:rsid w:val="00EA79C4"/>
    <w:rsid w:val="00EA79FB"/>
    <w:rsid w:val="00EA7A50"/>
    <w:rsid w:val="00EA7A83"/>
    <w:rsid w:val="00EA7AD0"/>
    <w:rsid w:val="00EA7AEB"/>
    <w:rsid w:val="00EA7B13"/>
    <w:rsid w:val="00EA7B4D"/>
    <w:rsid w:val="00EA7BAC"/>
    <w:rsid w:val="00EA7C59"/>
    <w:rsid w:val="00EA7C8C"/>
    <w:rsid w:val="00EA7CC3"/>
    <w:rsid w:val="00EA7D00"/>
    <w:rsid w:val="00EA7D67"/>
    <w:rsid w:val="00EA7DA5"/>
    <w:rsid w:val="00EA7E16"/>
    <w:rsid w:val="00EA7E37"/>
    <w:rsid w:val="00EA7E38"/>
    <w:rsid w:val="00EA7E97"/>
    <w:rsid w:val="00EA7EC9"/>
    <w:rsid w:val="00EB0129"/>
    <w:rsid w:val="00EB02E3"/>
    <w:rsid w:val="00EB0395"/>
    <w:rsid w:val="00EB03F0"/>
    <w:rsid w:val="00EB05DB"/>
    <w:rsid w:val="00EB05ED"/>
    <w:rsid w:val="00EB06DC"/>
    <w:rsid w:val="00EB06F0"/>
    <w:rsid w:val="00EB06FD"/>
    <w:rsid w:val="00EB070A"/>
    <w:rsid w:val="00EB0737"/>
    <w:rsid w:val="00EB07A9"/>
    <w:rsid w:val="00EB0852"/>
    <w:rsid w:val="00EB08AC"/>
    <w:rsid w:val="00EB08CB"/>
    <w:rsid w:val="00EB08F0"/>
    <w:rsid w:val="00EB09AD"/>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6A"/>
    <w:rsid w:val="00EB1C9D"/>
    <w:rsid w:val="00EB1D82"/>
    <w:rsid w:val="00EB1DDA"/>
    <w:rsid w:val="00EB1E1F"/>
    <w:rsid w:val="00EB1F67"/>
    <w:rsid w:val="00EB1FB5"/>
    <w:rsid w:val="00EB20D6"/>
    <w:rsid w:val="00EB2117"/>
    <w:rsid w:val="00EB226A"/>
    <w:rsid w:val="00EB22CE"/>
    <w:rsid w:val="00EB22E6"/>
    <w:rsid w:val="00EB230F"/>
    <w:rsid w:val="00EB23A9"/>
    <w:rsid w:val="00EB247C"/>
    <w:rsid w:val="00EB24D8"/>
    <w:rsid w:val="00EB2560"/>
    <w:rsid w:val="00EB25AE"/>
    <w:rsid w:val="00EB2663"/>
    <w:rsid w:val="00EB26E7"/>
    <w:rsid w:val="00EB2711"/>
    <w:rsid w:val="00EB2828"/>
    <w:rsid w:val="00EB2845"/>
    <w:rsid w:val="00EB2868"/>
    <w:rsid w:val="00EB28BA"/>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B2"/>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DE2"/>
    <w:rsid w:val="00EB3E09"/>
    <w:rsid w:val="00EB3E73"/>
    <w:rsid w:val="00EB3E7C"/>
    <w:rsid w:val="00EB3EF3"/>
    <w:rsid w:val="00EB3F1B"/>
    <w:rsid w:val="00EB3FB8"/>
    <w:rsid w:val="00EB4002"/>
    <w:rsid w:val="00EB4009"/>
    <w:rsid w:val="00EB400C"/>
    <w:rsid w:val="00EB4029"/>
    <w:rsid w:val="00EB4109"/>
    <w:rsid w:val="00EB4165"/>
    <w:rsid w:val="00EB41A9"/>
    <w:rsid w:val="00EB41FE"/>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B07"/>
    <w:rsid w:val="00EB4BB6"/>
    <w:rsid w:val="00EB4BC7"/>
    <w:rsid w:val="00EB4BE3"/>
    <w:rsid w:val="00EB4C81"/>
    <w:rsid w:val="00EB4CE1"/>
    <w:rsid w:val="00EB4D0A"/>
    <w:rsid w:val="00EB4D12"/>
    <w:rsid w:val="00EB4D32"/>
    <w:rsid w:val="00EB4D71"/>
    <w:rsid w:val="00EB4EF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41"/>
    <w:rsid w:val="00EB55D7"/>
    <w:rsid w:val="00EB562D"/>
    <w:rsid w:val="00EB5714"/>
    <w:rsid w:val="00EB5729"/>
    <w:rsid w:val="00EB5738"/>
    <w:rsid w:val="00EB5751"/>
    <w:rsid w:val="00EB5777"/>
    <w:rsid w:val="00EB57CC"/>
    <w:rsid w:val="00EB584E"/>
    <w:rsid w:val="00EB588E"/>
    <w:rsid w:val="00EB5965"/>
    <w:rsid w:val="00EB5ACF"/>
    <w:rsid w:val="00EB5BF1"/>
    <w:rsid w:val="00EB5CA0"/>
    <w:rsid w:val="00EB5CF0"/>
    <w:rsid w:val="00EB5D26"/>
    <w:rsid w:val="00EB5D37"/>
    <w:rsid w:val="00EB5DBA"/>
    <w:rsid w:val="00EB5DFA"/>
    <w:rsid w:val="00EB5E2D"/>
    <w:rsid w:val="00EB5E5A"/>
    <w:rsid w:val="00EB5EEE"/>
    <w:rsid w:val="00EB5F91"/>
    <w:rsid w:val="00EB604A"/>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56"/>
    <w:rsid w:val="00EB6991"/>
    <w:rsid w:val="00EB6A07"/>
    <w:rsid w:val="00EB6AAF"/>
    <w:rsid w:val="00EB6AE5"/>
    <w:rsid w:val="00EB6B8C"/>
    <w:rsid w:val="00EB6C17"/>
    <w:rsid w:val="00EB6D9D"/>
    <w:rsid w:val="00EB6E0F"/>
    <w:rsid w:val="00EB6E72"/>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6DB"/>
    <w:rsid w:val="00EB776B"/>
    <w:rsid w:val="00EB7770"/>
    <w:rsid w:val="00EB7839"/>
    <w:rsid w:val="00EB798B"/>
    <w:rsid w:val="00EB79D4"/>
    <w:rsid w:val="00EB7AB1"/>
    <w:rsid w:val="00EB7AE1"/>
    <w:rsid w:val="00EB7BBF"/>
    <w:rsid w:val="00EB7D49"/>
    <w:rsid w:val="00EB7D4D"/>
    <w:rsid w:val="00EB7D97"/>
    <w:rsid w:val="00EB7DF6"/>
    <w:rsid w:val="00EB7E48"/>
    <w:rsid w:val="00EB7F91"/>
    <w:rsid w:val="00EB7FA3"/>
    <w:rsid w:val="00EB7FDD"/>
    <w:rsid w:val="00EC0015"/>
    <w:rsid w:val="00EC0031"/>
    <w:rsid w:val="00EC00A5"/>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A19"/>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C6"/>
    <w:rsid w:val="00EC16D4"/>
    <w:rsid w:val="00EC1775"/>
    <w:rsid w:val="00EC18B3"/>
    <w:rsid w:val="00EC18E2"/>
    <w:rsid w:val="00EC1954"/>
    <w:rsid w:val="00EC19C6"/>
    <w:rsid w:val="00EC19D6"/>
    <w:rsid w:val="00EC1A32"/>
    <w:rsid w:val="00EC1AE4"/>
    <w:rsid w:val="00EC1BE7"/>
    <w:rsid w:val="00EC1C7B"/>
    <w:rsid w:val="00EC1C87"/>
    <w:rsid w:val="00EC1C8B"/>
    <w:rsid w:val="00EC1C8D"/>
    <w:rsid w:val="00EC1CE5"/>
    <w:rsid w:val="00EC1D36"/>
    <w:rsid w:val="00EC1DE0"/>
    <w:rsid w:val="00EC1F05"/>
    <w:rsid w:val="00EC1F58"/>
    <w:rsid w:val="00EC1F9B"/>
    <w:rsid w:val="00EC2072"/>
    <w:rsid w:val="00EC2124"/>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B81"/>
    <w:rsid w:val="00EC2C11"/>
    <w:rsid w:val="00EC2C2B"/>
    <w:rsid w:val="00EC2C60"/>
    <w:rsid w:val="00EC2CED"/>
    <w:rsid w:val="00EC3000"/>
    <w:rsid w:val="00EC31D0"/>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CC"/>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84"/>
    <w:rsid w:val="00EC44B6"/>
    <w:rsid w:val="00EC44E9"/>
    <w:rsid w:val="00EC4576"/>
    <w:rsid w:val="00EC4627"/>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4B"/>
    <w:rsid w:val="00EC5180"/>
    <w:rsid w:val="00EC521E"/>
    <w:rsid w:val="00EC5299"/>
    <w:rsid w:val="00EC52A8"/>
    <w:rsid w:val="00EC5352"/>
    <w:rsid w:val="00EC53CF"/>
    <w:rsid w:val="00EC5488"/>
    <w:rsid w:val="00EC54DC"/>
    <w:rsid w:val="00EC54E0"/>
    <w:rsid w:val="00EC54E4"/>
    <w:rsid w:val="00EC5588"/>
    <w:rsid w:val="00EC55A1"/>
    <w:rsid w:val="00EC55EA"/>
    <w:rsid w:val="00EC560D"/>
    <w:rsid w:val="00EC5643"/>
    <w:rsid w:val="00EC5794"/>
    <w:rsid w:val="00EC57A9"/>
    <w:rsid w:val="00EC57DC"/>
    <w:rsid w:val="00EC5850"/>
    <w:rsid w:val="00EC5A05"/>
    <w:rsid w:val="00EC5A57"/>
    <w:rsid w:val="00EC5A76"/>
    <w:rsid w:val="00EC5AE0"/>
    <w:rsid w:val="00EC5B6E"/>
    <w:rsid w:val="00EC5BDA"/>
    <w:rsid w:val="00EC5BEB"/>
    <w:rsid w:val="00EC5C24"/>
    <w:rsid w:val="00EC5C8D"/>
    <w:rsid w:val="00EC5CF2"/>
    <w:rsid w:val="00EC5D01"/>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4AB"/>
    <w:rsid w:val="00EC658D"/>
    <w:rsid w:val="00EC65F0"/>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68"/>
    <w:rsid w:val="00EC6D6D"/>
    <w:rsid w:val="00EC6DEA"/>
    <w:rsid w:val="00EC6DF7"/>
    <w:rsid w:val="00EC6E9A"/>
    <w:rsid w:val="00EC6F3B"/>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01"/>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2B"/>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E5B"/>
    <w:rsid w:val="00ED2F03"/>
    <w:rsid w:val="00ED2F7D"/>
    <w:rsid w:val="00ED3013"/>
    <w:rsid w:val="00ED30C6"/>
    <w:rsid w:val="00ED318D"/>
    <w:rsid w:val="00ED31EE"/>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88C"/>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2A"/>
    <w:rsid w:val="00ED5031"/>
    <w:rsid w:val="00ED5032"/>
    <w:rsid w:val="00ED5037"/>
    <w:rsid w:val="00ED511A"/>
    <w:rsid w:val="00ED516F"/>
    <w:rsid w:val="00ED5172"/>
    <w:rsid w:val="00ED5194"/>
    <w:rsid w:val="00ED519E"/>
    <w:rsid w:val="00ED51C0"/>
    <w:rsid w:val="00ED51CE"/>
    <w:rsid w:val="00ED51E2"/>
    <w:rsid w:val="00ED5284"/>
    <w:rsid w:val="00ED52ED"/>
    <w:rsid w:val="00ED53AB"/>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B8"/>
    <w:rsid w:val="00ED5C02"/>
    <w:rsid w:val="00ED5C2E"/>
    <w:rsid w:val="00ED5C50"/>
    <w:rsid w:val="00ED5D63"/>
    <w:rsid w:val="00ED5DF0"/>
    <w:rsid w:val="00ED5E3F"/>
    <w:rsid w:val="00ED5E8F"/>
    <w:rsid w:val="00ED5F38"/>
    <w:rsid w:val="00ED5F53"/>
    <w:rsid w:val="00ED60A5"/>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6B4"/>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3C"/>
    <w:rsid w:val="00ED6A46"/>
    <w:rsid w:val="00ED6A66"/>
    <w:rsid w:val="00ED6BB0"/>
    <w:rsid w:val="00ED6D53"/>
    <w:rsid w:val="00ED6DAD"/>
    <w:rsid w:val="00ED6DCF"/>
    <w:rsid w:val="00ED6DF5"/>
    <w:rsid w:val="00ED6E0D"/>
    <w:rsid w:val="00ED6E63"/>
    <w:rsid w:val="00ED7088"/>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9B"/>
    <w:rsid w:val="00ED7A3E"/>
    <w:rsid w:val="00ED7A5A"/>
    <w:rsid w:val="00ED7B1E"/>
    <w:rsid w:val="00ED7B33"/>
    <w:rsid w:val="00ED7B9F"/>
    <w:rsid w:val="00ED7BE0"/>
    <w:rsid w:val="00ED7C55"/>
    <w:rsid w:val="00ED7C87"/>
    <w:rsid w:val="00ED7CE0"/>
    <w:rsid w:val="00ED7CFC"/>
    <w:rsid w:val="00ED7D13"/>
    <w:rsid w:val="00ED7D16"/>
    <w:rsid w:val="00ED7D1C"/>
    <w:rsid w:val="00ED7D78"/>
    <w:rsid w:val="00ED7DA4"/>
    <w:rsid w:val="00ED7E2A"/>
    <w:rsid w:val="00ED7E3C"/>
    <w:rsid w:val="00ED7E7C"/>
    <w:rsid w:val="00ED7F39"/>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2B"/>
    <w:rsid w:val="00EE0A4B"/>
    <w:rsid w:val="00EE0B10"/>
    <w:rsid w:val="00EE0C16"/>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9C4"/>
    <w:rsid w:val="00EE1A7A"/>
    <w:rsid w:val="00EE1AC0"/>
    <w:rsid w:val="00EE1ACF"/>
    <w:rsid w:val="00EE1B8D"/>
    <w:rsid w:val="00EE1BA2"/>
    <w:rsid w:val="00EE1BEC"/>
    <w:rsid w:val="00EE1C13"/>
    <w:rsid w:val="00EE1C2F"/>
    <w:rsid w:val="00EE1C36"/>
    <w:rsid w:val="00EE1C92"/>
    <w:rsid w:val="00EE1CD5"/>
    <w:rsid w:val="00EE1D71"/>
    <w:rsid w:val="00EE1E0D"/>
    <w:rsid w:val="00EE1E13"/>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83"/>
    <w:rsid w:val="00EE2548"/>
    <w:rsid w:val="00EE25B2"/>
    <w:rsid w:val="00EE2666"/>
    <w:rsid w:val="00EE2667"/>
    <w:rsid w:val="00EE268E"/>
    <w:rsid w:val="00EE26F3"/>
    <w:rsid w:val="00EE2730"/>
    <w:rsid w:val="00EE280D"/>
    <w:rsid w:val="00EE2932"/>
    <w:rsid w:val="00EE293F"/>
    <w:rsid w:val="00EE2970"/>
    <w:rsid w:val="00EE29C1"/>
    <w:rsid w:val="00EE29D8"/>
    <w:rsid w:val="00EE2A21"/>
    <w:rsid w:val="00EE2A58"/>
    <w:rsid w:val="00EE2A98"/>
    <w:rsid w:val="00EE2B61"/>
    <w:rsid w:val="00EE2B63"/>
    <w:rsid w:val="00EE2BF2"/>
    <w:rsid w:val="00EE2C72"/>
    <w:rsid w:val="00EE2DAF"/>
    <w:rsid w:val="00EE2DE3"/>
    <w:rsid w:val="00EE2E26"/>
    <w:rsid w:val="00EE2E7B"/>
    <w:rsid w:val="00EE2EB4"/>
    <w:rsid w:val="00EE2F0F"/>
    <w:rsid w:val="00EE2F1E"/>
    <w:rsid w:val="00EE2F66"/>
    <w:rsid w:val="00EE2FC8"/>
    <w:rsid w:val="00EE2FCC"/>
    <w:rsid w:val="00EE3083"/>
    <w:rsid w:val="00EE3087"/>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E0A"/>
    <w:rsid w:val="00EE3E24"/>
    <w:rsid w:val="00EE3E9C"/>
    <w:rsid w:val="00EE3EDC"/>
    <w:rsid w:val="00EE3EFF"/>
    <w:rsid w:val="00EE3F39"/>
    <w:rsid w:val="00EE3FF1"/>
    <w:rsid w:val="00EE4030"/>
    <w:rsid w:val="00EE4041"/>
    <w:rsid w:val="00EE40A2"/>
    <w:rsid w:val="00EE40F6"/>
    <w:rsid w:val="00EE40F9"/>
    <w:rsid w:val="00EE4106"/>
    <w:rsid w:val="00EE417C"/>
    <w:rsid w:val="00EE4264"/>
    <w:rsid w:val="00EE4324"/>
    <w:rsid w:val="00EE43BE"/>
    <w:rsid w:val="00EE448A"/>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980"/>
    <w:rsid w:val="00EE49FE"/>
    <w:rsid w:val="00EE4A52"/>
    <w:rsid w:val="00EE4A93"/>
    <w:rsid w:val="00EE4A97"/>
    <w:rsid w:val="00EE4AD6"/>
    <w:rsid w:val="00EE4B9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56"/>
    <w:rsid w:val="00EE5DAB"/>
    <w:rsid w:val="00EE5DB1"/>
    <w:rsid w:val="00EE5DCE"/>
    <w:rsid w:val="00EE5E83"/>
    <w:rsid w:val="00EE5EA7"/>
    <w:rsid w:val="00EE5F5A"/>
    <w:rsid w:val="00EE5F5D"/>
    <w:rsid w:val="00EE5F73"/>
    <w:rsid w:val="00EE5F77"/>
    <w:rsid w:val="00EE5FBB"/>
    <w:rsid w:val="00EE60F0"/>
    <w:rsid w:val="00EE610E"/>
    <w:rsid w:val="00EE613C"/>
    <w:rsid w:val="00EE6233"/>
    <w:rsid w:val="00EE626E"/>
    <w:rsid w:val="00EE632F"/>
    <w:rsid w:val="00EE6383"/>
    <w:rsid w:val="00EE6396"/>
    <w:rsid w:val="00EE63D9"/>
    <w:rsid w:val="00EE6489"/>
    <w:rsid w:val="00EE64B1"/>
    <w:rsid w:val="00EE6617"/>
    <w:rsid w:val="00EE666C"/>
    <w:rsid w:val="00EE680E"/>
    <w:rsid w:val="00EE6829"/>
    <w:rsid w:val="00EE6899"/>
    <w:rsid w:val="00EE68EF"/>
    <w:rsid w:val="00EE6949"/>
    <w:rsid w:val="00EE6A9A"/>
    <w:rsid w:val="00EE6AB0"/>
    <w:rsid w:val="00EE6B4E"/>
    <w:rsid w:val="00EE6B92"/>
    <w:rsid w:val="00EE6C46"/>
    <w:rsid w:val="00EE6C75"/>
    <w:rsid w:val="00EE6C77"/>
    <w:rsid w:val="00EE6CEF"/>
    <w:rsid w:val="00EE6D0D"/>
    <w:rsid w:val="00EE6D4E"/>
    <w:rsid w:val="00EE6E90"/>
    <w:rsid w:val="00EE6E97"/>
    <w:rsid w:val="00EE6F4D"/>
    <w:rsid w:val="00EE6F66"/>
    <w:rsid w:val="00EE6F8D"/>
    <w:rsid w:val="00EE7083"/>
    <w:rsid w:val="00EE70F2"/>
    <w:rsid w:val="00EE70F9"/>
    <w:rsid w:val="00EE71C4"/>
    <w:rsid w:val="00EE722D"/>
    <w:rsid w:val="00EE729F"/>
    <w:rsid w:val="00EE72CC"/>
    <w:rsid w:val="00EE7370"/>
    <w:rsid w:val="00EE74D4"/>
    <w:rsid w:val="00EE74DF"/>
    <w:rsid w:val="00EE7541"/>
    <w:rsid w:val="00EE7727"/>
    <w:rsid w:val="00EE7748"/>
    <w:rsid w:val="00EE77EB"/>
    <w:rsid w:val="00EE780D"/>
    <w:rsid w:val="00EE7840"/>
    <w:rsid w:val="00EE787A"/>
    <w:rsid w:val="00EE78D3"/>
    <w:rsid w:val="00EE78FC"/>
    <w:rsid w:val="00EE7926"/>
    <w:rsid w:val="00EE7ABF"/>
    <w:rsid w:val="00EE7B84"/>
    <w:rsid w:val="00EE7C57"/>
    <w:rsid w:val="00EE7CCC"/>
    <w:rsid w:val="00EE7CCD"/>
    <w:rsid w:val="00EE7D81"/>
    <w:rsid w:val="00EE7D9D"/>
    <w:rsid w:val="00EE7DA7"/>
    <w:rsid w:val="00EE7E05"/>
    <w:rsid w:val="00EE7E82"/>
    <w:rsid w:val="00EE7F3E"/>
    <w:rsid w:val="00EE7F5B"/>
    <w:rsid w:val="00EE7F9D"/>
    <w:rsid w:val="00EE7FC2"/>
    <w:rsid w:val="00EE7FCC"/>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E"/>
    <w:rsid w:val="00EF20B0"/>
    <w:rsid w:val="00EF213A"/>
    <w:rsid w:val="00EF216D"/>
    <w:rsid w:val="00EF2188"/>
    <w:rsid w:val="00EF227A"/>
    <w:rsid w:val="00EF239A"/>
    <w:rsid w:val="00EF2475"/>
    <w:rsid w:val="00EF2521"/>
    <w:rsid w:val="00EF2537"/>
    <w:rsid w:val="00EF272C"/>
    <w:rsid w:val="00EF2749"/>
    <w:rsid w:val="00EF284A"/>
    <w:rsid w:val="00EF284D"/>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A7"/>
    <w:rsid w:val="00EF3BF9"/>
    <w:rsid w:val="00EF3C19"/>
    <w:rsid w:val="00EF3C2C"/>
    <w:rsid w:val="00EF3C34"/>
    <w:rsid w:val="00EF3CC6"/>
    <w:rsid w:val="00EF3CDF"/>
    <w:rsid w:val="00EF3D2F"/>
    <w:rsid w:val="00EF3E10"/>
    <w:rsid w:val="00EF3E1D"/>
    <w:rsid w:val="00EF3E3B"/>
    <w:rsid w:val="00EF3EB6"/>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7D1"/>
    <w:rsid w:val="00EF5806"/>
    <w:rsid w:val="00EF58EF"/>
    <w:rsid w:val="00EF5914"/>
    <w:rsid w:val="00EF5941"/>
    <w:rsid w:val="00EF5967"/>
    <w:rsid w:val="00EF5A67"/>
    <w:rsid w:val="00EF5BA7"/>
    <w:rsid w:val="00EF5BAD"/>
    <w:rsid w:val="00EF5BDD"/>
    <w:rsid w:val="00EF5C92"/>
    <w:rsid w:val="00EF5D77"/>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09"/>
    <w:rsid w:val="00EF6E79"/>
    <w:rsid w:val="00EF6F97"/>
    <w:rsid w:val="00EF7000"/>
    <w:rsid w:val="00EF7024"/>
    <w:rsid w:val="00EF7113"/>
    <w:rsid w:val="00EF7147"/>
    <w:rsid w:val="00EF7162"/>
    <w:rsid w:val="00EF7173"/>
    <w:rsid w:val="00EF72AA"/>
    <w:rsid w:val="00EF72B3"/>
    <w:rsid w:val="00EF72CC"/>
    <w:rsid w:val="00EF7319"/>
    <w:rsid w:val="00EF7321"/>
    <w:rsid w:val="00EF73C4"/>
    <w:rsid w:val="00EF73EF"/>
    <w:rsid w:val="00EF74CF"/>
    <w:rsid w:val="00EF753F"/>
    <w:rsid w:val="00EF755E"/>
    <w:rsid w:val="00EF75A7"/>
    <w:rsid w:val="00EF75E1"/>
    <w:rsid w:val="00EF7615"/>
    <w:rsid w:val="00EF766E"/>
    <w:rsid w:val="00EF7677"/>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F000AB"/>
    <w:rsid w:val="00F00101"/>
    <w:rsid w:val="00F00149"/>
    <w:rsid w:val="00F0022A"/>
    <w:rsid w:val="00F002E3"/>
    <w:rsid w:val="00F0037B"/>
    <w:rsid w:val="00F003CE"/>
    <w:rsid w:val="00F004DE"/>
    <w:rsid w:val="00F0059B"/>
    <w:rsid w:val="00F006C8"/>
    <w:rsid w:val="00F006EE"/>
    <w:rsid w:val="00F0071B"/>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D6B"/>
    <w:rsid w:val="00F00D7E"/>
    <w:rsid w:val="00F00E0E"/>
    <w:rsid w:val="00F00E3B"/>
    <w:rsid w:val="00F00EE6"/>
    <w:rsid w:val="00F00FF4"/>
    <w:rsid w:val="00F010C9"/>
    <w:rsid w:val="00F0114B"/>
    <w:rsid w:val="00F011B0"/>
    <w:rsid w:val="00F01258"/>
    <w:rsid w:val="00F01261"/>
    <w:rsid w:val="00F012B8"/>
    <w:rsid w:val="00F01368"/>
    <w:rsid w:val="00F013BD"/>
    <w:rsid w:val="00F015F5"/>
    <w:rsid w:val="00F01788"/>
    <w:rsid w:val="00F017A0"/>
    <w:rsid w:val="00F017CA"/>
    <w:rsid w:val="00F01813"/>
    <w:rsid w:val="00F018DE"/>
    <w:rsid w:val="00F0195A"/>
    <w:rsid w:val="00F019C8"/>
    <w:rsid w:val="00F01A19"/>
    <w:rsid w:val="00F01A30"/>
    <w:rsid w:val="00F01A62"/>
    <w:rsid w:val="00F01AF2"/>
    <w:rsid w:val="00F01D44"/>
    <w:rsid w:val="00F01F4D"/>
    <w:rsid w:val="00F01FE8"/>
    <w:rsid w:val="00F02030"/>
    <w:rsid w:val="00F0208C"/>
    <w:rsid w:val="00F02170"/>
    <w:rsid w:val="00F02186"/>
    <w:rsid w:val="00F0220D"/>
    <w:rsid w:val="00F02331"/>
    <w:rsid w:val="00F02364"/>
    <w:rsid w:val="00F0246A"/>
    <w:rsid w:val="00F02519"/>
    <w:rsid w:val="00F02542"/>
    <w:rsid w:val="00F0254A"/>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0D"/>
    <w:rsid w:val="00F02AED"/>
    <w:rsid w:val="00F02AF9"/>
    <w:rsid w:val="00F02B57"/>
    <w:rsid w:val="00F02B90"/>
    <w:rsid w:val="00F02C00"/>
    <w:rsid w:val="00F02CA6"/>
    <w:rsid w:val="00F02D04"/>
    <w:rsid w:val="00F02D78"/>
    <w:rsid w:val="00F02DBC"/>
    <w:rsid w:val="00F02DD6"/>
    <w:rsid w:val="00F02DF4"/>
    <w:rsid w:val="00F02E5D"/>
    <w:rsid w:val="00F02EFE"/>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A99"/>
    <w:rsid w:val="00F03AA5"/>
    <w:rsid w:val="00F03AB9"/>
    <w:rsid w:val="00F03AD6"/>
    <w:rsid w:val="00F03BA6"/>
    <w:rsid w:val="00F03C30"/>
    <w:rsid w:val="00F03C68"/>
    <w:rsid w:val="00F03CC1"/>
    <w:rsid w:val="00F03CD9"/>
    <w:rsid w:val="00F03D21"/>
    <w:rsid w:val="00F03DD1"/>
    <w:rsid w:val="00F03E5C"/>
    <w:rsid w:val="00F03E7C"/>
    <w:rsid w:val="00F03EB0"/>
    <w:rsid w:val="00F03F01"/>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5D"/>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6E"/>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6B2"/>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9D"/>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6F99"/>
    <w:rsid w:val="00F07026"/>
    <w:rsid w:val="00F07051"/>
    <w:rsid w:val="00F07151"/>
    <w:rsid w:val="00F07166"/>
    <w:rsid w:val="00F0719A"/>
    <w:rsid w:val="00F071A3"/>
    <w:rsid w:val="00F071EB"/>
    <w:rsid w:val="00F07202"/>
    <w:rsid w:val="00F07240"/>
    <w:rsid w:val="00F072BB"/>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9F6"/>
    <w:rsid w:val="00F10A5B"/>
    <w:rsid w:val="00F10AA3"/>
    <w:rsid w:val="00F10AFB"/>
    <w:rsid w:val="00F10B19"/>
    <w:rsid w:val="00F10B2B"/>
    <w:rsid w:val="00F10B8A"/>
    <w:rsid w:val="00F10BCF"/>
    <w:rsid w:val="00F10BF4"/>
    <w:rsid w:val="00F10C6B"/>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0F"/>
    <w:rsid w:val="00F11618"/>
    <w:rsid w:val="00F1167B"/>
    <w:rsid w:val="00F1174D"/>
    <w:rsid w:val="00F117FA"/>
    <w:rsid w:val="00F11816"/>
    <w:rsid w:val="00F1186D"/>
    <w:rsid w:val="00F11908"/>
    <w:rsid w:val="00F11929"/>
    <w:rsid w:val="00F11A34"/>
    <w:rsid w:val="00F11A41"/>
    <w:rsid w:val="00F11A69"/>
    <w:rsid w:val="00F11A73"/>
    <w:rsid w:val="00F11AEF"/>
    <w:rsid w:val="00F11BC5"/>
    <w:rsid w:val="00F11C0D"/>
    <w:rsid w:val="00F11C70"/>
    <w:rsid w:val="00F11CFA"/>
    <w:rsid w:val="00F11D13"/>
    <w:rsid w:val="00F11DBA"/>
    <w:rsid w:val="00F11DBC"/>
    <w:rsid w:val="00F11E39"/>
    <w:rsid w:val="00F11E4A"/>
    <w:rsid w:val="00F11E96"/>
    <w:rsid w:val="00F11EC3"/>
    <w:rsid w:val="00F11F23"/>
    <w:rsid w:val="00F11F89"/>
    <w:rsid w:val="00F1201E"/>
    <w:rsid w:val="00F12021"/>
    <w:rsid w:val="00F1214A"/>
    <w:rsid w:val="00F12159"/>
    <w:rsid w:val="00F12181"/>
    <w:rsid w:val="00F12215"/>
    <w:rsid w:val="00F12246"/>
    <w:rsid w:val="00F12256"/>
    <w:rsid w:val="00F12266"/>
    <w:rsid w:val="00F12302"/>
    <w:rsid w:val="00F12328"/>
    <w:rsid w:val="00F12361"/>
    <w:rsid w:val="00F12365"/>
    <w:rsid w:val="00F123AF"/>
    <w:rsid w:val="00F1245B"/>
    <w:rsid w:val="00F124A9"/>
    <w:rsid w:val="00F124FD"/>
    <w:rsid w:val="00F1252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AD"/>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40"/>
    <w:rsid w:val="00F135B9"/>
    <w:rsid w:val="00F135C0"/>
    <w:rsid w:val="00F13754"/>
    <w:rsid w:val="00F13919"/>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C9"/>
    <w:rsid w:val="00F141EB"/>
    <w:rsid w:val="00F1423C"/>
    <w:rsid w:val="00F1423D"/>
    <w:rsid w:val="00F1424D"/>
    <w:rsid w:val="00F14266"/>
    <w:rsid w:val="00F14328"/>
    <w:rsid w:val="00F1435B"/>
    <w:rsid w:val="00F143E1"/>
    <w:rsid w:val="00F143F2"/>
    <w:rsid w:val="00F143FF"/>
    <w:rsid w:val="00F14434"/>
    <w:rsid w:val="00F1444B"/>
    <w:rsid w:val="00F144EB"/>
    <w:rsid w:val="00F14565"/>
    <w:rsid w:val="00F145C9"/>
    <w:rsid w:val="00F14603"/>
    <w:rsid w:val="00F14636"/>
    <w:rsid w:val="00F146DD"/>
    <w:rsid w:val="00F147D9"/>
    <w:rsid w:val="00F1483A"/>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E8"/>
    <w:rsid w:val="00F1545F"/>
    <w:rsid w:val="00F154F1"/>
    <w:rsid w:val="00F15539"/>
    <w:rsid w:val="00F155C8"/>
    <w:rsid w:val="00F155EE"/>
    <w:rsid w:val="00F1562D"/>
    <w:rsid w:val="00F15631"/>
    <w:rsid w:val="00F15669"/>
    <w:rsid w:val="00F15693"/>
    <w:rsid w:val="00F156F0"/>
    <w:rsid w:val="00F156F6"/>
    <w:rsid w:val="00F1573C"/>
    <w:rsid w:val="00F15834"/>
    <w:rsid w:val="00F15866"/>
    <w:rsid w:val="00F158EE"/>
    <w:rsid w:val="00F15966"/>
    <w:rsid w:val="00F159D1"/>
    <w:rsid w:val="00F159EF"/>
    <w:rsid w:val="00F159FE"/>
    <w:rsid w:val="00F15A41"/>
    <w:rsid w:val="00F15A42"/>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3AB"/>
    <w:rsid w:val="00F1640F"/>
    <w:rsid w:val="00F16420"/>
    <w:rsid w:val="00F165A6"/>
    <w:rsid w:val="00F165B1"/>
    <w:rsid w:val="00F165CE"/>
    <w:rsid w:val="00F1666E"/>
    <w:rsid w:val="00F166C0"/>
    <w:rsid w:val="00F166D3"/>
    <w:rsid w:val="00F167C4"/>
    <w:rsid w:val="00F167D1"/>
    <w:rsid w:val="00F167E8"/>
    <w:rsid w:val="00F1682F"/>
    <w:rsid w:val="00F168C5"/>
    <w:rsid w:val="00F169E3"/>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9C"/>
    <w:rsid w:val="00F17D43"/>
    <w:rsid w:val="00F17D78"/>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40"/>
    <w:rsid w:val="00F2129E"/>
    <w:rsid w:val="00F21431"/>
    <w:rsid w:val="00F21487"/>
    <w:rsid w:val="00F214BD"/>
    <w:rsid w:val="00F214DC"/>
    <w:rsid w:val="00F2155E"/>
    <w:rsid w:val="00F215A4"/>
    <w:rsid w:val="00F215FA"/>
    <w:rsid w:val="00F2166D"/>
    <w:rsid w:val="00F216AC"/>
    <w:rsid w:val="00F216B7"/>
    <w:rsid w:val="00F21783"/>
    <w:rsid w:val="00F21A3A"/>
    <w:rsid w:val="00F21A6C"/>
    <w:rsid w:val="00F21ACE"/>
    <w:rsid w:val="00F21B20"/>
    <w:rsid w:val="00F21B5C"/>
    <w:rsid w:val="00F21B85"/>
    <w:rsid w:val="00F21C59"/>
    <w:rsid w:val="00F21CD8"/>
    <w:rsid w:val="00F21CE3"/>
    <w:rsid w:val="00F21D84"/>
    <w:rsid w:val="00F21DEB"/>
    <w:rsid w:val="00F21DF1"/>
    <w:rsid w:val="00F21E07"/>
    <w:rsid w:val="00F21E26"/>
    <w:rsid w:val="00F21E44"/>
    <w:rsid w:val="00F21F36"/>
    <w:rsid w:val="00F21F64"/>
    <w:rsid w:val="00F21FA5"/>
    <w:rsid w:val="00F21FB7"/>
    <w:rsid w:val="00F21FDA"/>
    <w:rsid w:val="00F22198"/>
    <w:rsid w:val="00F2226F"/>
    <w:rsid w:val="00F222BD"/>
    <w:rsid w:val="00F22357"/>
    <w:rsid w:val="00F223FC"/>
    <w:rsid w:val="00F22415"/>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A4"/>
    <w:rsid w:val="00F22B63"/>
    <w:rsid w:val="00F22BDC"/>
    <w:rsid w:val="00F22BF7"/>
    <w:rsid w:val="00F22C0B"/>
    <w:rsid w:val="00F22C4A"/>
    <w:rsid w:val="00F22C5F"/>
    <w:rsid w:val="00F22C63"/>
    <w:rsid w:val="00F22C78"/>
    <w:rsid w:val="00F22CBC"/>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23D"/>
    <w:rsid w:val="00F23271"/>
    <w:rsid w:val="00F232C3"/>
    <w:rsid w:val="00F2334A"/>
    <w:rsid w:val="00F2334C"/>
    <w:rsid w:val="00F23394"/>
    <w:rsid w:val="00F233F1"/>
    <w:rsid w:val="00F2345D"/>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0"/>
    <w:rsid w:val="00F23E31"/>
    <w:rsid w:val="00F23E61"/>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704"/>
    <w:rsid w:val="00F2471C"/>
    <w:rsid w:val="00F2479A"/>
    <w:rsid w:val="00F247C7"/>
    <w:rsid w:val="00F248D9"/>
    <w:rsid w:val="00F24906"/>
    <w:rsid w:val="00F24943"/>
    <w:rsid w:val="00F24A29"/>
    <w:rsid w:val="00F24A60"/>
    <w:rsid w:val="00F24AEF"/>
    <w:rsid w:val="00F24AF8"/>
    <w:rsid w:val="00F24B1B"/>
    <w:rsid w:val="00F24C05"/>
    <w:rsid w:val="00F24C3E"/>
    <w:rsid w:val="00F24C4B"/>
    <w:rsid w:val="00F24C62"/>
    <w:rsid w:val="00F24C74"/>
    <w:rsid w:val="00F24C8C"/>
    <w:rsid w:val="00F24CC6"/>
    <w:rsid w:val="00F24D2C"/>
    <w:rsid w:val="00F24D2F"/>
    <w:rsid w:val="00F24DE2"/>
    <w:rsid w:val="00F24E88"/>
    <w:rsid w:val="00F24EB6"/>
    <w:rsid w:val="00F24F27"/>
    <w:rsid w:val="00F24F95"/>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8B6"/>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B7"/>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677"/>
    <w:rsid w:val="00F276E2"/>
    <w:rsid w:val="00F276FE"/>
    <w:rsid w:val="00F27724"/>
    <w:rsid w:val="00F27763"/>
    <w:rsid w:val="00F277F4"/>
    <w:rsid w:val="00F278A3"/>
    <w:rsid w:val="00F27947"/>
    <w:rsid w:val="00F27960"/>
    <w:rsid w:val="00F2799F"/>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76"/>
    <w:rsid w:val="00F27FDA"/>
    <w:rsid w:val="00F27FE2"/>
    <w:rsid w:val="00F30035"/>
    <w:rsid w:val="00F30090"/>
    <w:rsid w:val="00F300D4"/>
    <w:rsid w:val="00F30196"/>
    <w:rsid w:val="00F3019A"/>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F5A"/>
    <w:rsid w:val="00F3114F"/>
    <w:rsid w:val="00F31167"/>
    <w:rsid w:val="00F31189"/>
    <w:rsid w:val="00F311E1"/>
    <w:rsid w:val="00F311E7"/>
    <w:rsid w:val="00F312C9"/>
    <w:rsid w:val="00F312E3"/>
    <w:rsid w:val="00F3137E"/>
    <w:rsid w:val="00F3138B"/>
    <w:rsid w:val="00F3142A"/>
    <w:rsid w:val="00F314A2"/>
    <w:rsid w:val="00F315A3"/>
    <w:rsid w:val="00F31624"/>
    <w:rsid w:val="00F31679"/>
    <w:rsid w:val="00F316AF"/>
    <w:rsid w:val="00F316F2"/>
    <w:rsid w:val="00F31716"/>
    <w:rsid w:val="00F31742"/>
    <w:rsid w:val="00F31795"/>
    <w:rsid w:val="00F3180A"/>
    <w:rsid w:val="00F31879"/>
    <w:rsid w:val="00F31907"/>
    <w:rsid w:val="00F3191D"/>
    <w:rsid w:val="00F319BD"/>
    <w:rsid w:val="00F31A4A"/>
    <w:rsid w:val="00F31A52"/>
    <w:rsid w:val="00F31A53"/>
    <w:rsid w:val="00F31B4C"/>
    <w:rsid w:val="00F31C31"/>
    <w:rsid w:val="00F31C66"/>
    <w:rsid w:val="00F31CA0"/>
    <w:rsid w:val="00F31E70"/>
    <w:rsid w:val="00F31EA3"/>
    <w:rsid w:val="00F31EB4"/>
    <w:rsid w:val="00F31ED3"/>
    <w:rsid w:val="00F31F55"/>
    <w:rsid w:val="00F31FDF"/>
    <w:rsid w:val="00F32067"/>
    <w:rsid w:val="00F320DC"/>
    <w:rsid w:val="00F32167"/>
    <w:rsid w:val="00F3218B"/>
    <w:rsid w:val="00F32204"/>
    <w:rsid w:val="00F32270"/>
    <w:rsid w:val="00F32357"/>
    <w:rsid w:val="00F323DA"/>
    <w:rsid w:val="00F323F0"/>
    <w:rsid w:val="00F3242D"/>
    <w:rsid w:val="00F3244C"/>
    <w:rsid w:val="00F3246B"/>
    <w:rsid w:val="00F32480"/>
    <w:rsid w:val="00F32496"/>
    <w:rsid w:val="00F3253D"/>
    <w:rsid w:val="00F3262C"/>
    <w:rsid w:val="00F32635"/>
    <w:rsid w:val="00F32645"/>
    <w:rsid w:val="00F3268C"/>
    <w:rsid w:val="00F326B3"/>
    <w:rsid w:val="00F326F3"/>
    <w:rsid w:val="00F3275C"/>
    <w:rsid w:val="00F32799"/>
    <w:rsid w:val="00F3286C"/>
    <w:rsid w:val="00F329CC"/>
    <w:rsid w:val="00F329E1"/>
    <w:rsid w:val="00F329F3"/>
    <w:rsid w:val="00F32AA8"/>
    <w:rsid w:val="00F32ACE"/>
    <w:rsid w:val="00F32B13"/>
    <w:rsid w:val="00F32B2B"/>
    <w:rsid w:val="00F32B41"/>
    <w:rsid w:val="00F32BC4"/>
    <w:rsid w:val="00F32C05"/>
    <w:rsid w:val="00F32C6B"/>
    <w:rsid w:val="00F32C84"/>
    <w:rsid w:val="00F32E0A"/>
    <w:rsid w:val="00F32E7F"/>
    <w:rsid w:val="00F32E97"/>
    <w:rsid w:val="00F3302E"/>
    <w:rsid w:val="00F33077"/>
    <w:rsid w:val="00F331D9"/>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1D5"/>
    <w:rsid w:val="00F3424D"/>
    <w:rsid w:val="00F3425D"/>
    <w:rsid w:val="00F342E5"/>
    <w:rsid w:val="00F34316"/>
    <w:rsid w:val="00F34367"/>
    <w:rsid w:val="00F343F6"/>
    <w:rsid w:val="00F3448F"/>
    <w:rsid w:val="00F344FF"/>
    <w:rsid w:val="00F34517"/>
    <w:rsid w:val="00F345FD"/>
    <w:rsid w:val="00F3475E"/>
    <w:rsid w:val="00F3485E"/>
    <w:rsid w:val="00F3490D"/>
    <w:rsid w:val="00F34999"/>
    <w:rsid w:val="00F34A10"/>
    <w:rsid w:val="00F34A7B"/>
    <w:rsid w:val="00F34AB8"/>
    <w:rsid w:val="00F34ADB"/>
    <w:rsid w:val="00F34B8E"/>
    <w:rsid w:val="00F34C58"/>
    <w:rsid w:val="00F34C5D"/>
    <w:rsid w:val="00F34C66"/>
    <w:rsid w:val="00F34CE5"/>
    <w:rsid w:val="00F34D2C"/>
    <w:rsid w:val="00F34D77"/>
    <w:rsid w:val="00F34F91"/>
    <w:rsid w:val="00F35095"/>
    <w:rsid w:val="00F350D9"/>
    <w:rsid w:val="00F35145"/>
    <w:rsid w:val="00F35189"/>
    <w:rsid w:val="00F351D0"/>
    <w:rsid w:val="00F3523F"/>
    <w:rsid w:val="00F35263"/>
    <w:rsid w:val="00F35297"/>
    <w:rsid w:val="00F35312"/>
    <w:rsid w:val="00F3546A"/>
    <w:rsid w:val="00F354EB"/>
    <w:rsid w:val="00F355E1"/>
    <w:rsid w:val="00F356E8"/>
    <w:rsid w:val="00F35735"/>
    <w:rsid w:val="00F357D3"/>
    <w:rsid w:val="00F358C8"/>
    <w:rsid w:val="00F358E8"/>
    <w:rsid w:val="00F3595C"/>
    <w:rsid w:val="00F3598E"/>
    <w:rsid w:val="00F359A8"/>
    <w:rsid w:val="00F359CE"/>
    <w:rsid w:val="00F359FB"/>
    <w:rsid w:val="00F35A74"/>
    <w:rsid w:val="00F35AD1"/>
    <w:rsid w:val="00F35B0A"/>
    <w:rsid w:val="00F35B61"/>
    <w:rsid w:val="00F35BD7"/>
    <w:rsid w:val="00F35DC2"/>
    <w:rsid w:val="00F35ECB"/>
    <w:rsid w:val="00F35EDF"/>
    <w:rsid w:val="00F35F78"/>
    <w:rsid w:val="00F35FEC"/>
    <w:rsid w:val="00F35FF1"/>
    <w:rsid w:val="00F35FFE"/>
    <w:rsid w:val="00F360C1"/>
    <w:rsid w:val="00F36104"/>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EF0"/>
    <w:rsid w:val="00F36FFA"/>
    <w:rsid w:val="00F37067"/>
    <w:rsid w:val="00F37099"/>
    <w:rsid w:val="00F370A5"/>
    <w:rsid w:val="00F370E9"/>
    <w:rsid w:val="00F37109"/>
    <w:rsid w:val="00F37140"/>
    <w:rsid w:val="00F37177"/>
    <w:rsid w:val="00F371C5"/>
    <w:rsid w:val="00F371FC"/>
    <w:rsid w:val="00F37273"/>
    <w:rsid w:val="00F372E4"/>
    <w:rsid w:val="00F37372"/>
    <w:rsid w:val="00F37404"/>
    <w:rsid w:val="00F3743D"/>
    <w:rsid w:val="00F3749F"/>
    <w:rsid w:val="00F37523"/>
    <w:rsid w:val="00F37594"/>
    <w:rsid w:val="00F37707"/>
    <w:rsid w:val="00F3779A"/>
    <w:rsid w:val="00F3780C"/>
    <w:rsid w:val="00F37818"/>
    <w:rsid w:val="00F3782E"/>
    <w:rsid w:val="00F3788B"/>
    <w:rsid w:val="00F378ED"/>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A0"/>
    <w:rsid w:val="00F402AE"/>
    <w:rsid w:val="00F402E7"/>
    <w:rsid w:val="00F40330"/>
    <w:rsid w:val="00F40342"/>
    <w:rsid w:val="00F40399"/>
    <w:rsid w:val="00F4044F"/>
    <w:rsid w:val="00F404B5"/>
    <w:rsid w:val="00F404D1"/>
    <w:rsid w:val="00F404E2"/>
    <w:rsid w:val="00F404EE"/>
    <w:rsid w:val="00F40503"/>
    <w:rsid w:val="00F4050A"/>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205"/>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1E5"/>
    <w:rsid w:val="00F43203"/>
    <w:rsid w:val="00F43315"/>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D0"/>
    <w:rsid w:val="00F43926"/>
    <w:rsid w:val="00F43941"/>
    <w:rsid w:val="00F4399B"/>
    <w:rsid w:val="00F439A4"/>
    <w:rsid w:val="00F43AD2"/>
    <w:rsid w:val="00F43B12"/>
    <w:rsid w:val="00F43B29"/>
    <w:rsid w:val="00F43B4A"/>
    <w:rsid w:val="00F43BB0"/>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37"/>
    <w:rsid w:val="00F44349"/>
    <w:rsid w:val="00F443C2"/>
    <w:rsid w:val="00F443EB"/>
    <w:rsid w:val="00F443ED"/>
    <w:rsid w:val="00F44417"/>
    <w:rsid w:val="00F444C6"/>
    <w:rsid w:val="00F44554"/>
    <w:rsid w:val="00F44633"/>
    <w:rsid w:val="00F44767"/>
    <w:rsid w:val="00F44827"/>
    <w:rsid w:val="00F44835"/>
    <w:rsid w:val="00F44836"/>
    <w:rsid w:val="00F4489A"/>
    <w:rsid w:val="00F448EF"/>
    <w:rsid w:val="00F44969"/>
    <w:rsid w:val="00F44974"/>
    <w:rsid w:val="00F44B72"/>
    <w:rsid w:val="00F44BC7"/>
    <w:rsid w:val="00F44C14"/>
    <w:rsid w:val="00F44DCF"/>
    <w:rsid w:val="00F44E21"/>
    <w:rsid w:val="00F44F22"/>
    <w:rsid w:val="00F44F26"/>
    <w:rsid w:val="00F44FA2"/>
    <w:rsid w:val="00F44FAF"/>
    <w:rsid w:val="00F44FD1"/>
    <w:rsid w:val="00F450A0"/>
    <w:rsid w:val="00F450C5"/>
    <w:rsid w:val="00F450CB"/>
    <w:rsid w:val="00F45153"/>
    <w:rsid w:val="00F45158"/>
    <w:rsid w:val="00F451C1"/>
    <w:rsid w:val="00F45216"/>
    <w:rsid w:val="00F45250"/>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80"/>
    <w:rsid w:val="00F45E94"/>
    <w:rsid w:val="00F45ED1"/>
    <w:rsid w:val="00F45F7E"/>
    <w:rsid w:val="00F45F80"/>
    <w:rsid w:val="00F45FA1"/>
    <w:rsid w:val="00F45FD9"/>
    <w:rsid w:val="00F46136"/>
    <w:rsid w:val="00F46241"/>
    <w:rsid w:val="00F46312"/>
    <w:rsid w:val="00F463A2"/>
    <w:rsid w:val="00F4648C"/>
    <w:rsid w:val="00F46491"/>
    <w:rsid w:val="00F4654B"/>
    <w:rsid w:val="00F46558"/>
    <w:rsid w:val="00F465CD"/>
    <w:rsid w:val="00F465EF"/>
    <w:rsid w:val="00F46632"/>
    <w:rsid w:val="00F46733"/>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DC"/>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875"/>
    <w:rsid w:val="00F478A5"/>
    <w:rsid w:val="00F478DA"/>
    <w:rsid w:val="00F479A4"/>
    <w:rsid w:val="00F479BE"/>
    <w:rsid w:val="00F47A7D"/>
    <w:rsid w:val="00F47A88"/>
    <w:rsid w:val="00F47AB3"/>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E6"/>
    <w:rsid w:val="00F50059"/>
    <w:rsid w:val="00F50090"/>
    <w:rsid w:val="00F5009E"/>
    <w:rsid w:val="00F50119"/>
    <w:rsid w:val="00F502CE"/>
    <w:rsid w:val="00F50300"/>
    <w:rsid w:val="00F503C5"/>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73E"/>
    <w:rsid w:val="00F51802"/>
    <w:rsid w:val="00F51803"/>
    <w:rsid w:val="00F5180A"/>
    <w:rsid w:val="00F5184C"/>
    <w:rsid w:val="00F51938"/>
    <w:rsid w:val="00F51950"/>
    <w:rsid w:val="00F51AFA"/>
    <w:rsid w:val="00F51B08"/>
    <w:rsid w:val="00F51B4A"/>
    <w:rsid w:val="00F51BA7"/>
    <w:rsid w:val="00F51BEC"/>
    <w:rsid w:val="00F51C38"/>
    <w:rsid w:val="00F51C59"/>
    <w:rsid w:val="00F51CFD"/>
    <w:rsid w:val="00F51E8A"/>
    <w:rsid w:val="00F5209F"/>
    <w:rsid w:val="00F520AC"/>
    <w:rsid w:val="00F520E6"/>
    <w:rsid w:val="00F52106"/>
    <w:rsid w:val="00F5211E"/>
    <w:rsid w:val="00F521CF"/>
    <w:rsid w:val="00F5236B"/>
    <w:rsid w:val="00F5239D"/>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E01"/>
    <w:rsid w:val="00F52E47"/>
    <w:rsid w:val="00F52EF7"/>
    <w:rsid w:val="00F52F6B"/>
    <w:rsid w:val="00F52F74"/>
    <w:rsid w:val="00F52FBB"/>
    <w:rsid w:val="00F52FE7"/>
    <w:rsid w:val="00F53196"/>
    <w:rsid w:val="00F5319A"/>
    <w:rsid w:val="00F531F2"/>
    <w:rsid w:val="00F53204"/>
    <w:rsid w:val="00F53241"/>
    <w:rsid w:val="00F53262"/>
    <w:rsid w:val="00F532AA"/>
    <w:rsid w:val="00F532AD"/>
    <w:rsid w:val="00F532E1"/>
    <w:rsid w:val="00F532EA"/>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941"/>
    <w:rsid w:val="00F539C3"/>
    <w:rsid w:val="00F539FD"/>
    <w:rsid w:val="00F53A59"/>
    <w:rsid w:val="00F53D79"/>
    <w:rsid w:val="00F53DA8"/>
    <w:rsid w:val="00F53E30"/>
    <w:rsid w:val="00F53FEA"/>
    <w:rsid w:val="00F5405D"/>
    <w:rsid w:val="00F5406C"/>
    <w:rsid w:val="00F5406D"/>
    <w:rsid w:val="00F54073"/>
    <w:rsid w:val="00F540C6"/>
    <w:rsid w:val="00F540CC"/>
    <w:rsid w:val="00F540D6"/>
    <w:rsid w:val="00F540F9"/>
    <w:rsid w:val="00F54115"/>
    <w:rsid w:val="00F5411C"/>
    <w:rsid w:val="00F5412C"/>
    <w:rsid w:val="00F54158"/>
    <w:rsid w:val="00F5425F"/>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DC6"/>
    <w:rsid w:val="00F54E72"/>
    <w:rsid w:val="00F54F7E"/>
    <w:rsid w:val="00F550F5"/>
    <w:rsid w:val="00F55102"/>
    <w:rsid w:val="00F5523C"/>
    <w:rsid w:val="00F552BC"/>
    <w:rsid w:val="00F552DB"/>
    <w:rsid w:val="00F55301"/>
    <w:rsid w:val="00F55306"/>
    <w:rsid w:val="00F5547A"/>
    <w:rsid w:val="00F554F1"/>
    <w:rsid w:val="00F5562D"/>
    <w:rsid w:val="00F5567E"/>
    <w:rsid w:val="00F556BB"/>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D"/>
    <w:rsid w:val="00F56D1E"/>
    <w:rsid w:val="00F56D6A"/>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91"/>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4A"/>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B4"/>
    <w:rsid w:val="00F60CD2"/>
    <w:rsid w:val="00F60D1D"/>
    <w:rsid w:val="00F60D8C"/>
    <w:rsid w:val="00F60DBC"/>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3DB"/>
    <w:rsid w:val="00F61410"/>
    <w:rsid w:val="00F614AC"/>
    <w:rsid w:val="00F614EF"/>
    <w:rsid w:val="00F6155C"/>
    <w:rsid w:val="00F617B9"/>
    <w:rsid w:val="00F617C0"/>
    <w:rsid w:val="00F61914"/>
    <w:rsid w:val="00F61945"/>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93"/>
    <w:rsid w:val="00F626F9"/>
    <w:rsid w:val="00F6283B"/>
    <w:rsid w:val="00F6293B"/>
    <w:rsid w:val="00F6299F"/>
    <w:rsid w:val="00F62B8A"/>
    <w:rsid w:val="00F62BF2"/>
    <w:rsid w:val="00F62BF6"/>
    <w:rsid w:val="00F62BFA"/>
    <w:rsid w:val="00F62C27"/>
    <w:rsid w:val="00F62C91"/>
    <w:rsid w:val="00F62CC6"/>
    <w:rsid w:val="00F62CFC"/>
    <w:rsid w:val="00F62D5A"/>
    <w:rsid w:val="00F62D62"/>
    <w:rsid w:val="00F62DC4"/>
    <w:rsid w:val="00F62E09"/>
    <w:rsid w:val="00F62E4F"/>
    <w:rsid w:val="00F62E75"/>
    <w:rsid w:val="00F62EA1"/>
    <w:rsid w:val="00F62EAA"/>
    <w:rsid w:val="00F62F0F"/>
    <w:rsid w:val="00F6302B"/>
    <w:rsid w:val="00F63098"/>
    <w:rsid w:val="00F6312F"/>
    <w:rsid w:val="00F6330E"/>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B88"/>
    <w:rsid w:val="00F64CAD"/>
    <w:rsid w:val="00F64CE2"/>
    <w:rsid w:val="00F64D23"/>
    <w:rsid w:val="00F64E17"/>
    <w:rsid w:val="00F64E3A"/>
    <w:rsid w:val="00F64F3B"/>
    <w:rsid w:val="00F650A9"/>
    <w:rsid w:val="00F6510A"/>
    <w:rsid w:val="00F65205"/>
    <w:rsid w:val="00F65299"/>
    <w:rsid w:val="00F652B0"/>
    <w:rsid w:val="00F65310"/>
    <w:rsid w:val="00F653C5"/>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D80"/>
    <w:rsid w:val="00F67D85"/>
    <w:rsid w:val="00F67E38"/>
    <w:rsid w:val="00F67E69"/>
    <w:rsid w:val="00F67E8F"/>
    <w:rsid w:val="00F67F88"/>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858"/>
    <w:rsid w:val="00F7094A"/>
    <w:rsid w:val="00F709C4"/>
    <w:rsid w:val="00F70A32"/>
    <w:rsid w:val="00F70A3B"/>
    <w:rsid w:val="00F70A85"/>
    <w:rsid w:val="00F70B69"/>
    <w:rsid w:val="00F70BDC"/>
    <w:rsid w:val="00F70C77"/>
    <w:rsid w:val="00F70D37"/>
    <w:rsid w:val="00F70F24"/>
    <w:rsid w:val="00F70F4A"/>
    <w:rsid w:val="00F7103A"/>
    <w:rsid w:val="00F71080"/>
    <w:rsid w:val="00F7124F"/>
    <w:rsid w:val="00F71271"/>
    <w:rsid w:val="00F71303"/>
    <w:rsid w:val="00F71399"/>
    <w:rsid w:val="00F7148D"/>
    <w:rsid w:val="00F714D6"/>
    <w:rsid w:val="00F71694"/>
    <w:rsid w:val="00F716B4"/>
    <w:rsid w:val="00F717D6"/>
    <w:rsid w:val="00F717DD"/>
    <w:rsid w:val="00F717F1"/>
    <w:rsid w:val="00F71817"/>
    <w:rsid w:val="00F7189F"/>
    <w:rsid w:val="00F71906"/>
    <w:rsid w:val="00F7191A"/>
    <w:rsid w:val="00F71957"/>
    <w:rsid w:val="00F7199A"/>
    <w:rsid w:val="00F719F0"/>
    <w:rsid w:val="00F71A00"/>
    <w:rsid w:val="00F71B4E"/>
    <w:rsid w:val="00F71BD0"/>
    <w:rsid w:val="00F71C67"/>
    <w:rsid w:val="00F71DAA"/>
    <w:rsid w:val="00F71E3C"/>
    <w:rsid w:val="00F71E60"/>
    <w:rsid w:val="00F71F2A"/>
    <w:rsid w:val="00F71F9F"/>
    <w:rsid w:val="00F7216D"/>
    <w:rsid w:val="00F72232"/>
    <w:rsid w:val="00F72257"/>
    <w:rsid w:val="00F72271"/>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19"/>
    <w:rsid w:val="00F73663"/>
    <w:rsid w:val="00F736F1"/>
    <w:rsid w:val="00F7371E"/>
    <w:rsid w:val="00F73750"/>
    <w:rsid w:val="00F737A6"/>
    <w:rsid w:val="00F7380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C36"/>
    <w:rsid w:val="00F74D07"/>
    <w:rsid w:val="00F74D1C"/>
    <w:rsid w:val="00F74FB9"/>
    <w:rsid w:val="00F75211"/>
    <w:rsid w:val="00F75250"/>
    <w:rsid w:val="00F7531E"/>
    <w:rsid w:val="00F7539F"/>
    <w:rsid w:val="00F753FA"/>
    <w:rsid w:val="00F7541C"/>
    <w:rsid w:val="00F75437"/>
    <w:rsid w:val="00F754FE"/>
    <w:rsid w:val="00F75512"/>
    <w:rsid w:val="00F755FF"/>
    <w:rsid w:val="00F75673"/>
    <w:rsid w:val="00F7578F"/>
    <w:rsid w:val="00F7585C"/>
    <w:rsid w:val="00F75979"/>
    <w:rsid w:val="00F75983"/>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80"/>
    <w:rsid w:val="00F76689"/>
    <w:rsid w:val="00F767B0"/>
    <w:rsid w:val="00F7682F"/>
    <w:rsid w:val="00F76851"/>
    <w:rsid w:val="00F76922"/>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EB8"/>
    <w:rsid w:val="00F76F41"/>
    <w:rsid w:val="00F76F89"/>
    <w:rsid w:val="00F76FBC"/>
    <w:rsid w:val="00F770D7"/>
    <w:rsid w:val="00F77160"/>
    <w:rsid w:val="00F7717F"/>
    <w:rsid w:val="00F77187"/>
    <w:rsid w:val="00F771DB"/>
    <w:rsid w:val="00F77222"/>
    <w:rsid w:val="00F7723A"/>
    <w:rsid w:val="00F772FE"/>
    <w:rsid w:val="00F77326"/>
    <w:rsid w:val="00F77416"/>
    <w:rsid w:val="00F7743F"/>
    <w:rsid w:val="00F774B7"/>
    <w:rsid w:val="00F774D8"/>
    <w:rsid w:val="00F77546"/>
    <w:rsid w:val="00F77648"/>
    <w:rsid w:val="00F776DA"/>
    <w:rsid w:val="00F77739"/>
    <w:rsid w:val="00F77819"/>
    <w:rsid w:val="00F77856"/>
    <w:rsid w:val="00F7785E"/>
    <w:rsid w:val="00F778DB"/>
    <w:rsid w:val="00F778E1"/>
    <w:rsid w:val="00F77917"/>
    <w:rsid w:val="00F7792A"/>
    <w:rsid w:val="00F7793F"/>
    <w:rsid w:val="00F77947"/>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C8"/>
    <w:rsid w:val="00F80347"/>
    <w:rsid w:val="00F8034E"/>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A34"/>
    <w:rsid w:val="00F80AA5"/>
    <w:rsid w:val="00F80AAE"/>
    <w:rsid w:val="00F80B32"/>
    <w:rsid w:val="00F80C71"/>
    <w:rsid w:val="00F80CBC"/>
    <w:rsid w:val="00F80D00"/>
    <w:rsid w:val="00F80D09"/>
    <w:rsid w:val="00F80D42"/>
    <w:rsid w:val="00F80DD2"/>
    <w:rsid w:val="00F80E00"/>
    <w:rsid w:val="00F80E06"/>
    <w:rsid w:val="00F80E48"/>
    <w:rsid w:val="00F80E75"/>
    <w:rsid w:val="00F80F20"/>
    <w:rsid w:val="00F80F7F"/>
    <w:rsid w:val="00F80F83"/>
    <w:rsid w:val="00F80FC3"/>
    <w:rsid w:val="00F80FED"/>
    <w:rsid w:val="00F81004"/>
    <w:rsid w:val="00F81017"/>
    <w:rsid w:val="00F8113B"/>
    <w:rsid w:val="00F81252"/>
    <w:rsid w:val="00F81347"/>
    <w:rsid w:val="00F81371"/>
    <w:rsid w:val="00F813CA"/>
    <w:rsid w:val="00F813E7"/>
    <w:rsid w:val="00F81491"/>
    <w:rsid w:val="00F81522"/>
    <w:rsid w:val="00F81534"/>
    <w:rsid w:val="00F8158C"/>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E40"/>
    <w:rsid w:val="00F81F37"/>
    <w:rsid w:val="00F81FBF"/>
    <w:rsid w:val="00F81FE7"/>
    <w:rsid w:val="00F81FF1"/>
    <w:rsid w:val="00F82032"/>
    <w:rsid w:val="00F8209C"/>
    <w:rsid w:val="00F820D9"/>
    <w:rsid w:val="00F82125"/>
    <w:rsid w:val="00F8223A"/>
    <w:rsid w:val="00F82261"/>
    <w:rsid w:val="00F82293"/>
    <w:rsid w:val="00F82430"/>
    <w:rsid w:val="00F8245B"/>
    <w:rsid w:val="00F824D8"/>
    <w:rsid w:val="00F82504"/>
    <w:rsid w:val="00F82510"/>
    <w:rsid w:val="00F82530"/>
    <w:rsid w:val="00F82546"/>
    <w:rsid w:val="00F8254D"/>
    <w:rsid w:val="00F82617"/>
    <w:rsid w:val="00F826D2"/>
    <w:rsid w:val="00F82710"/>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78"/>
    <w:rsid w:val="00F837C3"/>
    <w:rsid w:val="00F83821"/>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134"/>
    <w:rsid w:val="00F84215"/>
    <w:rsid w:val="00F84221"/>
    <w:rsid w:val="00F84325"/>
    <w:rsid w:val="00F84354"/>
    <w:rsid w:val="00F8436B"/>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DEE"/>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49"/>
    <w:rsid w:val="00F86253"/>
    <w:rsid w:val="00F863DF"/>
    <w:rsid w:val="00F863FC"/>
    <w:rsid w:val="00F86417"/>
    <w:rsid w:val="00F86457"/>
    <w:rsid w:val="00F86483"/>
    <w:rsid w:val="00F864A1"/>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4F"/>
    <w:rsid w:val="00F86E7B"/>
    <w:rsid w:val="00F86EAA"/>
    <w:rsid w:val="00F86EB7"/>
    <w:rsid w:val="00F86F24"/>
    <w:rsid w:val="00F86FAA"/>
    <w:rsid w:val="00F87056"/>
    <w:rsid w:val="00F87109"/>
    <w:rsid w:val="00F871B1"/>
    <w:rsid w:val="00F871C0"/>
    <w:rsid w:val="00F872CF"/>
    <w:rsid w:val="00F872DF"/>
    <w:rsid w:val="00F87372"/>
    <w:rsid w:val="00F87377"/>
    <w:rsid w:val="00F873EF"/>
    <w:rsid w:val="00F874CE"/>
    <w:rsid w:val="00F87561"/>
    <w:rsid w:val="00F87674"/>
    <w:rsid w:val="00F876B3"/>
    <w:rsid w:val="00F87728"/>
    <w:rsid w:val="00F877B4"/>
    <w:rsid w:val="00F877BB"/>
    <w:rsid w:val="00F877F6"/>
    <w:rsid w:val="00F8781A"/>
    <w:rsid w:val="00F8788C"/>
    <w:rsid w:val="00F878F6"/>
    <w:rsid w:val="00F87998"/>
    <w:rsid w:val="00F87A50"/>
    <w:rsid w:val="00F87B0D"/>
    <w:rsid w:val="00F87BFD"/>
    <w:rsid w:val="00F87C73"/>
    <w:rsid w:val="00F87D65"/>
    <w:rsid w:val="00F87DC2"/>
    <w:rsid w:val="00F87EBC"/>
    <w:rsid w:val="00F87F0C"/>
    <w:rsid w:val="00F90038"/>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512"/>
    <w:rsid w:val="00F9054D"/>
    <w:rsid w:val="00F9057E"/>
    <w:rsid w:val="00F905C3"/>
    <w:rsid w:val="00F905CE"/>
    <w:rsid w:val="00F90617"/>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0D8"/>
    <w:rsid w:val="00F91103"/>
    <w:rsid w:val="00F91105"/>
    <w:rsid w:val="00F9110C"/>
    <w:rsid w:val="00F912ED"/>
    <w:rsid w:val="00F9139C"/>
    <w:rsid w:val="00F913AF"/>
    <w:rsid w:val="00F9147D"/>
    <w:rsid w:val="00F9151E"/>
    <w:rsid w:val="00F9166D"/>
    <w:rsid w:val="00F916A9"/>
    <w:rsid w:val="00F916DE"/>
    <w:rsid w:val="00F918B0"/>
    <w:rsid w:val="00F9190C"/>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1FD8"/>
    <w:rsid w:val="00F920AE"/>
    <w:rsid w:val="00F92100"/>
    <w:rsid w:val="00F92112"/>
    <w:rsid w:val="00F9217E"/>
    <w:rsid w:val="00F92186"/>
    <w:rsid w:val="00F921B9"/>
    <w:rsid w:val="00F92239"/>
    <w:rsid w:val="00F9229B"/>
    <w:rsid w:val="00F92588"/>
    <w:rsid w:val="00F925AE"/>
    <w:rsid w:val="00F92637"/>
    <w:rsid w:val="00F9267F"/>
    <w:rsid w:val="00F926A5"/>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02E"/>
    <w:rsid w:val="00F93101"/>
    <w:rsid w:val="00F93140"/>
    <w:rsid w:val="00F9318D"/>
    <w:rsid w:val="00F93214"/>
    <w:rsid w:val="00F93259"/>
    <w:rsid w:val="00F9329E"/>
    <w:rsid w:val="00F933A3"/>
    <w:rsid w:val="00F933B6"/>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A8"/>
    <w:rsid w:val="00F93D3E"/>
    <w:rsid w:val="00F93D6D"/>
    <w:rsid w:val="00F93DCF"/>
    <w:rsid w:val="00F93E65"/>
    <w:rsid w:val="00F93E86"/>
    <w:rsid w:val="00F93FE4"/>
    <w:rsid w:val="00F9401C"/>
    <w:rsid w:val="00F94022"/>
    <w:rsid w:val="00F9402D"/>
    <w:rsid w:val="00F940AF"/>
    <w:rsid w:val="00F940C5"/>
    <w:rsid w:val="00F94126"/>
    <w:rsid w:val="00F941A2"/>
    <w:rsid w:val="00F9422E"/>
    <w:rsid w:val="00F94276"/>
    <w:rsid w:val="00F94284"/>
    <w:rsid w:val="00F94286"/>
    <w:rsid w:val="00F94290"/>
    <w:rsid w:val="00F94294"/>
    <w:rsid w:val="00F94297"/>
    <w:rsid w:val="00F942A7"/>
    <w:rsid w:val="00F942B6"/>
    <w:rsid w:val="00F94347"/>
    <w:rsid w:val="00F94372"/>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4FC9"/>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DA"/>
    <w:rsid w:val="00F957EE"/>
    <w:rsid w:val="00F95859"/>
    <w:rsid w:val="00F958F8"/>
    <w:rsid w:val="00F959B4"/>
    <w:rsid w:val="00F959CC"/>
    <w:rsid w:val="00F95A65"/>
    <w:rsid w:val="00F95B57"/>
    <w:rsid w:val="00F95B7E"/>
    <w:rsid w:val="00F95C6F"/>
    <w:rsid w:val="00F95DC5"/>
    <w:rsid w:val="00F95DF2"/>
    <w:rsid w:val="00F95E22"/>
    <w:rsid w:val="00F95E4D"/>
    <w:rsid w:val="00F95F0E"/>
    <w:rsid w:val="00F95F98"/>
    <w:rsid w:val="00F95FB6"/>
    <w:rsid w:val="00F95FC2"/>
    <w:rsid w:val="00F96037"/>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8E1"/>
    <w:rsid w:val="00F9791D"/>
    <w:rsid w:val="00F979B9"/>
    <w:rsid w:val="00F979E0"/>
    <w:rsid w:val="00F97A79"/>
    <w:rsid w:val="00F97A94"/>
    <w:rsid w:val="00F97ADD"/>
    <w:rsid w:val="00F97B46"/>
    <w:rsid w:val="00F97BEB"/>
    <w:rsid w:val="00F97C3B"/>
    <w:rsid w:val="00F97D06"/>
    <w:rsid w:val="00F97D7B"/>
    <w:rsid w:val="00F97DBE"/>
    <w:rsid w:val="00F97DF5"/>
    <w:rsid w:val="00F97E21"/>
    <w:rsid w:val="00F97E7C"/>
    <w:rsid w:val="00F97EE9"/>
    <w:rsid w:val="00F97F7F"/>
    <w:rsid w:val="00FA0031"/>
    <w:rsid w:val="00FA0048"/>
    <w:rsid w:val="00FA0049"/>
    <w:rsid w:val="00FA00A4"/>
    <w:rsid w:val="00FA00CD"/>
    <w:rsid w:val="00FA00D0"/>
    <w:rsid w:val="00FA015A"/>
    <w:rsid w:val="00FA0231"/>
    <w:rsid w:val="00FA027C"/>
    <w:rsid w:val="00FA02BB"/>
    <w:rsid w:val="00FA02DD"/>
    <w:rsid w:val="00FA030A"/>
    <w:rsid w:val="00FA0353"/>
    <w:rsid w:val="00FA038E"/>
    <w:rsid w:val="00FA03AA"/>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3F"/>
    <w:rsid w:val="00FA0E5D"/>
    <w:rsid w:val="00FA0F02"/>
    <w:rsid w:val="00FA0F78"/>
    <w:rsid w:val="00FA0FB1"/>
    <w:rsid w:val="00FA102F"/>
    <w:rsid w:val="00FA1031"/>
    <w:rsid w:val="00FA10A5"/>
    <w:rsid w:val="00FA1114"/>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27"/>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2F24"/>
    <w:rsid w:val="00FA3013"/>
    <w:rsid w:val="00FA308A"/>
    <w:rsid w:val="00FA30CA"/>
    <w:rsid w:val="00FA3164"/>
    <w:rsid w:val="00FA3230"/>
    <w:rsid w:val="00FA3342"/>
    <w:rsid w:val="00FA33AE"/>
    <w:rsid w:val="00FA33B1"/>
    <w:rsid w:val="00FA34FE"/>
    <w:rsid w:val="00FA3551"/>
    <w:rsid w:val="00FA3558"/>
    <w:rsid w:val="00FA3590"/>
    <w:rsid w:val="00FA35F4"/>
    <w:rsid w:val="00FA36A3"/>
    <w:rsid w:val="00FA370F"/>
    <w:rsid w:val="00FA3732"/>
    <w:rsid w:val="00FA378D"/>
    <w:rsid w:val="00FA37A1"/>
    <w:rsid w:val="00FA37D0"/>
    <w:rsid w:val="00FA3828"/>
    <w:rsid w:val="00FA3878"/>
    <w:rsid w:val="00FA3893"/>
    <w:rsid w:val="00FA38F1"/>
    <w:rsid w:val="00FA3978"/>
    <w:rsid w:val="00FA39B1"/>
    <w:rsid w:val="00FA39C7"/>
    <w:rsid w:val="00FA3AD4"/>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155"/>
    <w:rsid w:val="00FA51B3"/>
    <w:rsid w:val="00FA5237"/>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74"/>
    <w:rsid w:val="00FA58C5"/>
    <w:rsid w:val="00FA590B"/>
    <w:rsid w:val="00FA59FB"/>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B0"/>
    <w:rsid w:val="00FA64DA"/>
    <w:rsid w:val="00FA64DB"/>
    <w:rsid w:val="00FA64DE"/>
    <w:rsid w:val="00FA65DA"/>
    <w:rsid w:val="00FA65FD"/>
    <w:rsid w:val="00FA6682"/>
    <w:rsid w:val="00FA66A3"/>
    <w:rsid w:val="00FA66BE"/>
    <w:rsid w:val="00FA66C5"/>
    <w:rsid w:val="00FA66F5"/>
    <w:rsid w:val="00FA6779"/>
    <w:rsid w:val="00FA67FC"/>
    <w:rsid w:val="00FA680B"/>
    <w:rsid w:val="00FA68BC"/>
    <w:rsid w:val="00FA68CD"/>
    <w:rsid w:val="00FA6901"/>
    <w:rsid w:val="00FA6963"/>
    <w:rsid w:val="00FA6A55"/>
    <w:rsid w:val="00FA6AD5"/>
    <w:rsid w:val="00FA6B0B"/>
    <w:rsid w:val="00FA6B41"/>
    <w:rsid w:val="00FA6B64"/>
    <w:rsid w:val="00FA6C88"/>
    <w:rsid w:val="00FA6CA9"/>
    <w:rsid w:val="00FA6CD7"/>
    <w:rsid w:val="00FA6D08"/>
    <w:rsid w:val="00FA6DB5"/>
    <w:rsid w:val="00FA6EFD"/>
    <w:rsid w:val="00FA6F28"/>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AD"/>
    <w:rsid w:val="00FA74EA"/>
    <w:rsid w:val="00FA74F7"/>
    <w:rsid w:val="00FA755A"/>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854"/>
    <w:rsid w:val="00FB0888"/>
    <w:rsid w:val="00FB08D5"/>
    <w:rsid w:val="00FB0923"/>
    <w:rsid w:val="00FB096C"/>
    <w:rsid w:val="00FB0A9C"/>
    <w:rsid w:val="00FB0ABE"/>
    <w:rsid w:val="00FB0AC1"/>
    <w:rsid w:val="00FB0AD6"/>
    <w:rsid w:val="00FB0CBE"/>
    <w:rsid w:val="00FB0D54"/>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4E9"/>
    <w:rsid w:val="00FB1523"/>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3A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FD"/>
    <w:rsid w:val="00FB2F88"/>
    <w:rsid w:val="00FB312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D"/>
    <w:rsid w:val="00FB3969"/>
    <w:rsid w:val="00FB398F"/>
    <w:rsid w:val="00FB3990"/>
    <w:rsid w:val="00FB3A46"/>
    <w:rsid w:val="00FB3B61"/>
    <w:rsid w:val="00FB3C2D"/>
    <w:rsid w:val="00FB3C5B"/>
    <w:rsid w:val="00FB3C69"/>
    <w:rsid w:val="00FB3C8E"/>
    <w:rsid w:val="00FB3C9E"/>
    <w:rsid w:val="00FB3CF2"/>
    <w:rsid w:val="00FB3E01"/>
    <w:rsid w:val="00FB3E12"/>
    <w:rsid w:val="00FB402F"/>
    <w:rsid w:val="00FB4044"/>
    <w:rsid w:val="00FB4078"/>
    <w:rsid w:val="00FB4279"/>
    <w:rsid w:val="00FB42DE"/>
    <w:rsid w:val="00FB42F0"/>
    <w:rsid w:val="00FB4306"/>
    <w:rsid w:val="00FB43DD"/>
    <w:rsid w:val="00FB443A"/>
    <w:rsid w:val="00FB444F"/>
    <w:rsid w:val="00FB451C"/>
    <w:rsid w:val="00FB461D"/>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4AB"/>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BE5"/>
    <w:rsid w:val="00FB6C75"/>
    <w:rsid w:val="00FB6CE7"/>
    <w:rsid w:val="00FB6CE9"/>
    <w:rsid w:val="00FB6CFD"/>
    <w:rsid w:val="00FB6D79"/>
    <w:rsid w:val="00FB6E4D"/>
    <w:rsid w:val="00FB6E96"/>
    <w:rsid w:val="00FB6EB1"/>
    <w:rsid w:val="00FB6F03"/>
    <w:rsid w:val="00FB6FB8"/>
    <w:rsid w:val="00FB7020"/>
    <w:rsid w:val="00FB708E"/>
    <w:rsid w:val="00FB7091"/>
    <w:rsid w:val="00FB70BA"/>
    <w:rsid w:val="00FB7161"/>
    <w:rsid w:val="00FB7180"/>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6C6"/>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6F2"/>
    <w:rsid w:val="00FC0804"/>
    <w:rsid w:val="00FC09D6"/>
    <w:rsid w:val="00FC09D7"/>
    <w:rsid w:val="00FC0AE8"/>
    <w:rsid w:val="00FC0BFF"/>
    <w:rsid w:val="00FC0C09"/>
    <w:rsid w:val="00FC0C4D"/>
    <w:rsid w:val="00FC0D78"/>
    <w:rsid w:val="00FC0DCF"/>
    <w:rsid w:val="00FC0F6F"/>
    <w:rsid w:val="00FC0FE8"/>
    <w:rsid w:val="00FC1001"/>
    <w:rsid w:val="00FC1015"/>
    <w:rsid w:val="00FC10F2"/>
    <w:rsid w:val="00FC11DB"/>
    <w:rsid w:val="00FC129F"/>
    <w:rsid w:val="00FC1327"/>
    <w:rsid w:val="00FC1344"/>
    <w:rsid w:val="00FC1379"/>
    <w:rsid w:val="00FC13E5"/>
    <w:rsid w:val="00FC1443"/>
    <w:rsid w:val="00FC1450"/>
    <w:rsid w:val="00FC14C2"/>
    <w:rsid w:val="00FC157C"/>
    <w:rsid w:val="00FC15B5"/>
    <w:rsid w:val="00FC1621"/>
    <w:rsid w:val="00FC1632"/>
    <w:rsid w:val="00FC163E"/>
    <w:rsid w:val="00FC1731"/>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D"/>
    <w:rsid w:val="00FC351C"/>
    <w:rsid w:val="00FC3528"/>
    <w:rsid w:val="00FC3594"/>
    <w:rsid w:val="00FC35C4"/>
    <w:rsid w:val="00FC36D4"/>
    <w:rsid w:val="00FC371D"/>
    <w:rsid w:val="00FC385F"/>
    <w:rsid w:val="00FC3868"/>
    <w:rsid w:val="00FC3878"/>
    <w:rsid w:val="00FC38C8"/>
    <w:rsid w:val="00FC394D"/>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2D1"/>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0B6"/>
    <w:rsid w:val="00FC50E6"/>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B2"/>
    <w:rsid w:val="00FC5ED7"/>
    <w:rsid w:val="00FC5F1F"/>
    <w:rsid w:val="00FC5F62"/>
    <w:rsid w:val="00FC602A"/>
    <w:rsid w:val="00FC60C1"/>
    <w:rsid w:val="00FC614D"/>
    <w:rsid w:val="00FC6204"/>
    <w:rsid w:val="00FC641A"/>
    <w:rsid w:val="00FC642A"/>
    <w:rsid w:val="00FC6450"/>
    <w:rsid w:val="00FC654E"/>
    <w:rsid w:val="00FC656D"/>
    <w:rsid w:val="00FC65A5"/>
    <w:rsid w:val="00FC65DD"/>
    <w:rsid w:val="00FC660D"/>
    <w:rsid w:val="00FC663C"/>
    <w:rsid w:val="00FC68D1"/>
    <w:rsid w:val="00FC6966"/>
    <w:rsid w:val="00FC6977"/>
    <w:rsid w:val="00FC699E"/>
    <w:rsid w:val="00FC69D4"/>
    <w:rsid w:val="00FC6B45"/>
    <w:rsid w:val="00FC6B9B"/>
    <w:rsid w:val="00FC6C40"/>
    <w:rsid w:val="00FC6C5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C7F92"/>
    <w:rsid w:val="00FD0047"/>
    <w:rsid w:val="00FD0098"/>
    <w:rsid w:val="00FD0129"/>
    <w:rsid w:val="00FD0290"/>
    <w:rsid w:val="00FD02D7"/>
    <w:rsid w:val="00FD02FB"/>
    <w:rsid w:val="00FD0304"/>
    <w:rsid w:val="00FD04B9"/>
    <w:rsid w:val="00FD053C"/>
    <w:rsid w:val="00FD0579"/>
    <w:rsid w:val="00FD06B4"/>
    <w:rsid w:val="00FD0714"/>
    <w:rsid w:val="00FD0732"/>
    <w:rsid w:val="00FD0743"/>
    <w:rsid w:val="00FD07D8"/>
    <w:rsid w:val="00FD088B"/>
    <w:rsid w:val="00FD08C6"/>
    <w:rsid w:val="00FD08CC"/>
    <w:rsid w:val="00FD0926"/>
    <w:rsid w:val="00FD0994"/>
    <w:rsid w:val="00FD09CB"/>
    <w:rsid w:val="00FD09D7"/>
    <w:rsid w:val="00FD09DC"/>
    <w:rsid w:val="00FD0A22"/>
    <w:rsid w:val="00FD0A8E"/>
    <w:rsid w:val="00FD0B3C"/>
    <w:rsid w:val="00FD0B56"/>
    <w:rsid w:val="00FD0BF1"/>
    <w:rsid w:val="00FD0C19"/>
    <w:rsid w:val="00FD0C83"/>
    <w:rsid w:val="00FD0CE9"/>
    <w:rsid w:val="00FD0D5E"/>
    <w:rsid w:val="00FD0D77"/>
    <w:rsid w:val="00FD0DB4"/>
    <w:rsid w:val="00FD0E53"/>
    <w:rsid w:val="00FD0EC4"/>
    <w:rsid w:val="00FD0EDC"/>
    <w:rsid w:val="00FD0F16"/>
    <w:rsid w:val="00FD0F2B"/>
    <w:rsid w:val="00FD0F52"/>
    <w:rsid w:val="00FD0F73"/>
    <w:rsid w:val="00FD0FEB"/>
    <w:rsid w:val="00FD104E"/>
    <w:rsid w:val="00FD1084"/>
    <w:rsid w:val="00FD10CC"/>
    <w:rsid w:val="00FD11E0"/>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27"/>
    <w:rsid w:val="00FD1DC1"/>
    <w:rsid w:val="00FD1DE1"/>
    <w:rsid w:val="00FD1E00"/>
    <w:rsid w:val="00FD1ED6"/>
    <w:rsid w:val="00FD1EE2"/>
    <w:rsid w:val="00FD1F7A"/>
    <w:rsid w:val="00FD1F7C"/>
    <w:rsid w:val="00FD1F8B"/>
    <w:rsid w:val="00FD1FAD"/>
    <w:rsid w:val="00FD1FC1"/>
    <w:rsid w:val="00FD2123"/>
    <w:rsid w:val="00FD217E"/>
    <w:rsid w:val="00FD21A6"/>
    <w:rsid w:val="00FD21D5"/>
    <w:rsid w:val="00FD21FD"/>
    <w:rsid w:val="00FD2347"/>
    <w:rsid w:val="00FD2385"/>
    <w:rsid w:val="00FD23DC"/>
    <w:rsid w:val="00FD24B6"/>
    <w:rsid w:val="00FD24D2"/>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37E"/>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402C"/>
    <w:rsid w:val="00FD403B"/>
    <w:rsid w:val="00FD404C"/>
    <w:rsid w:val="00FD40DF"/>
    <w:rsid w:val="00FD42D3"/>
    <w:rsid w:val="00FD441D"/>
    <w:rsid w:val="00FD442A"/>
    <w:rsid w:val="00FD4494"/>
    <w:rsid w:val="00FD44D6"/>
    <w:rsid w:val="00FD4580"/>
    <w:rsid w:val="00FD45FE"/>
    <w:rsid w:val="00FD4624"/>
    <w:rsid w:val="00FD470A"/>
    <w:rsid w:val="00FD4849"/>
    <w:rsid w:val="00FD4858"/>
    <w:rsid w:val="00FD485B"/>
    <w:rsid w:val="00FD490B"/>
    <w:rsid w:val="00FD4929"/>
    <w:rsid w:val="00FD4952"/>
    <w:rsid w:val="00FD4AC2"/>
    <w:rsid w:val="00FD4BB6"/>
    <w:rsid w:val="00FD4BD3"/>
    <w:rsid w:val="00FD4BFA"/>
    <w:rsid w:val="00FD4C2B"/>
    <w:rsid w:val="00FD4C6D"/>
    <w:rsid w:val="00FD4C7F"/>
    <w:rsid w:val="00FD4D01"/>
    <w:rsid w:val="00FD4D57"/>
    <w:rsid w:val="00FD4E34"/>
    <w:rsid w:val="00FD4EA9"/>
    <w:rsid w:val="00FD4F1C"/>
    <w:rsid w:val="00FD4F6E"/>
    <w:rsid w:val="00FD4FFC"/>
    <w:rsid w:val="00FD5075"/>
    <w:rsid w:val="00FD5091"/>
    <w:rsid w:val="00FD52CB"/>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B2"/>
    <w:rsid w:val="00FD59F4"/>
    <w:rsid w:val="00FD5A55"/>
    <w:rsid w:val="00FD5ABE"/>
    <w:rsid w:val="00FD5AE7"/>
    <w:rsid w:val="00FD5D07"/>
    <w:rsid w:val="00FD5E3A"/>
    <w:rsid w:val="00FD5EF7"/>
    <w:rsid w:val="00FD5F5C"/>
    <w:rsid w:val="00FD5FB8"/>
    <w:rsid w:val="00FD600F"/>
    <w:rsid w:val="00FD6155"/>
    <w:rsid w:val="00FD6190"/>
    <w:rsid w:val="00FD61B1"/>
    <w:rsid w:val="00FD6207"/>
    <w:rsid w:val="00FD621A"/>
    <w:rsid w:val="00FD6234"/>
    <w:rsid w:val="00FD628C"/>
    <w:rsid w:val="00FD62A7"/>
    <w:rsid w:val="00FD63BB"/>
    <w:rsid w:val="00FD6497"/>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84B"/>
    <w:rsid w:val="00FD786C"/>
    <w:rsid w:val="00FD78C1"/>
    <w:rsid w:val="00FD790C"/>
    <w:rsid w:val="00FD79CC"/>
    <w:rsid w:val="00FD7C18"/>
    <w:rsid w:val="00FD7C5E"/>
    <w:rsid w:val="00FD7C6E"/>
    <w:rsid w:val="00FD7C75"/>
    <w:rsid w:val="00FD7CEB"/>
    <w:rsid w:val="00FD7CF1"/>
    <w:rsid w:val="00FD7D2D"/>
    <w:rsid w:val="00FD7D63"/>
    <w:rsid w:val="00FD7DC4"/>
    <w:rsid w:val="00FD7E0B"/>
    <w:rsid w:val="00FD7EF5"/>
    <w:rsid w:val="00FD7F3D"/>
    <w:rsid w:val="00FD7F78"/>
    <w:rsid w:val="00FD7FB9"/>
    <w:rsid w:val="00FD7FC8"/>
    <w:rsid w:val="00FE000C"/>
    <w:rsid w:val="00FE003B"/>
    <w:rsid w:val="00FE0049"/>
    <w:rsid w:val="00FE005E"/>
    <w:rsid w:val="00FE009A"/>
    <w:rsid w:val="00FE00D8"/>
    <w:rsid w:val="00FE0136"/>
    <w:rsid w:val="00FE015D"/>
    <w:rsid w:val="00FE01C6"/>
    <w:rsid w:val="00FE01E2"/>
    <w:rsid w:val="00FE027C"/>
    <w:rsid w:val="00FE0286"/>
    <w:rsid w:val="00FE029D"/>
    <w:rsid w:val="00FE02DA"/>
    <w:rsid w:val="00FE0336"/>
    <w:rsid w:val="00FE03FE"/>
    <w:rsid w:val="00FE041B"/>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8"/>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8A2"/>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20"/>
    <w:rsid w:val="00FE264E"/>
    <w:rsid w:val="00FE265C"/>
    <w:rsid w:val="00FE2666"/>
    <w:rsid w:val="00FE2788"/>
    <w:rsid w:val="00FE27D6"/>
    <w:rsid w:val="00FE28F3"/>
    <w:rsid w:val="00FE292E"/>
    <w:rsid w:val="00FE2A43"/>
    <w:rsid w:val="00FE2A7C"/>
    <w:rsid w:val="00FE2ACA"/>
    <w:rsid w:val="00FE2AD7"/>
    <w:rsid w:val="00FE2AFF"/>
    <w:rsid w:val="00FE2B2E"/>
    <w:rsid w:val="00FE2C0A"/>
    <w:rsid w:val="00FE2C5C"/>
    <w:rsid w:val="00FE2C93"/>
    <w:rsid w:val="00FE2CC5"/>
    <w:rsid w:val="00FE2D00"/>
    <w:rsid w:val="00FE2DBF"/>
    <w:rsid w:val="00FE2E41"/>
    <w:rsid w:val="00FE2E58"/>
    <w:rsid w:val="00FE2F17"/>
    <w:rsid w:val="00FE2FE7"/>
    <w:rsid w:val="00FE3066"/>
    <w:rsid w:val="00FE3157"/>
    <w:rsid w:val="00FE318A"/>
    <w:rsid w:val="00FE320D"/>
    <w:rsid w:val="00FE327E"/>
    <w:rsid w:val="00FE332E"/>
    <w:rsid w:val="00FE33ED"/>
    <w:rsid w:val="00FE3441"/>
    <w:rsid w:val="00FE347B"/>
    <w:rsid w:val="00FE34B5"/>
    <w:rsid w:val="00FE34F2"/>
    <w:rsid w:val="00FE353F"/>
    <w:rsid w:val="00FE3646"/>
    <w:rsid w:val="00FE364F"/>
    <w:rsid w:val="00FE3661"/>
    <w:rsid w:val="00FE366F"/>
    <w:rsid w:val="00FE36FF"/>
    <w:rsid w:val="00FE3725"/>
    <w:rsid w:val="00FE372E"/>
    <w:rsid w:val="00FE3798"/>
    <w:rsid w:val="00FE37DC"/>
    <w:rsid w:val="00FE380C"/>
    <w:rsid w:val="00FE387E"/>
    <w:rsid w:val="00FE388A"/>
    <w:rsid w:val="00FE3920"/>
    <w:rsid w:val="00FE397E"/>
    <w:rsid w:val="00FE3A76"/>
    <w:rsid w:val="00FE3B3E"/>
    <w:rsid w:val="00FE3B72"/>
    <w:rsid w:val="00FE3B88"/>
    <w:rsid w:val="00FE3BD6"/>
    <w:rsid w:val="00FE3C0B"/>
    <w:rsid w:val="00FE3C5E"/>
    <w:rsid w:val="00FE3D89"/>
    <w:rsid w:val="00FE3DF0"/>
    <w:rsid w:val="00FE3ED3"/>
    <w:rsid w:val="00FE3F2F"/>
    <w:rsid w:val="00FE3F5F"/>
    <w:rsid w:val="00FE3F77"/>
    <w:rsid w:val="00FE409F"/>
    <w:rsid w:val="00FE4195"/>
    <w:rsid w:val="00FE4268"/>
    <w:rsid w:val="00FE42C1"/>
    <w:rsid w:val="00FE42C4"/>
    <w:rsid w:val="00FE43A8"/>
    <w:rsid w:val="00FE4421"/>
    <w:rsid w:val="00FE44B7"/>
    <w:rsid w:val="00FE44F5"/>
    <w:rsid w:val="00FE4534"/>
    <w:rsid w:val="00FE45CB"/>
    <w:rsid w:val="00FE45FC"/>
    <w:rsid w:val="00FE463C"/>
    <w:rsid w:val="00FE4668"/>
    <w:rsid w:val="00FE46B5"/>
    <w:rsid w:val="00FE46ED"/>
    <w:rsid w:val="00FE47CF"/>
    <w:rsid w:val="00FE4826"/>
    <w:rsid w:val="00FE4A08"/>
    <w:rsid w:val="00FE4A19"/>
    <w:rsid w:val="00FE4A59"/>
    <w:rsid w:val="00FE4B06"/>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10"/>
    <w:rsid w:val="00FE5320"/>
    <w:rsid w:val="00FE5392"/>
    <w:rsid w:val="00FE5416"/>
    <w:rsid w:val="00FE5458"/>
    <w:rsid w:val="00FE54EF"/>
    <w:rsid w:val="00FE5547"/>
    <w:rsid w:val="00FE5613"/>
    <w:rsid w:val="00FE56C5"/>
    <w:rsid w:val="00FE56FC"/>
    <w:rsid w:val="00FE5758"/>
    <w:rsid w:val="00FE5783"/>
    <w:rsid w:val="00FE578C"/>
    <w:rsid w:val="00FE5868"/>
    <w:rsid w:val="00FE58FA"/>
    <w:rsid w:val="00FE5951"/>
    <w:rsid w:val="00FE5A35"/>
    <w:rsid w:val="00FE5AC3"/>
    <w:rsid w:val="00FE5B06"/>
    <w:rsid w:val="00FE5BE5"/>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CF"/>
    <w:rsid w:val="00FE6549"/>
    <w:rsid w:val="00FE6694"/>
    <w:rsid w:val="00FE66D5"/>
    <w:rsid w:val="00FE679F"/>
    <w:rsid w:val="00FE67BC"/>
    <w:rsid w:val="00FE67FE"/>
    <w:rsid w:val="00FE68E3"/>
    <w:rsid w:val="00FE693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6A"/>
    <w:rsid w:val="00FE786B"/>
    <w:rsid w:val="00FE789F"/>
    <w:rsid w:val="00FE78BA"/>
    <w:rsid w:val="00FE7A53"/>
    <w:rsid w:val="00FE7ADD"/>
    <w:rsid w:val="00FE7BB8"/>
    <w:rsid w:val="00FE7C70"/>
    <w:rsid w:val="00FE7C84"/>
    <w:rsid w:val="00FE7C93"/>
    <w:rsid w:val="00FE7CE0"/>
    <w:rsid w:val="00FE7DEB"/>
    <w:rsid w:val="00FE7E2E"/>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12"/>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2025"/>
    <w:rsid w:val="00FF2033"/>
    <w:rsid w:val="00FF204A"/>
    <w:rsid w:val="00FF205F"/>
    <w:rsid w:val="00FF211D"/>
    <w:rsid w:val="00FF2185"/>
    <w:rsid w:val="00FF228F"/>
    <w:rsid w:val="00FF22BE"/>
    <w:rsid w:val="00FF22F1"/>
    <w:rsid w:val="00FF232B"/>
    <w:rsid w:val="00FF2336"/>
    <w:rsid w:val="00FF2351"/>
    <w:rsid w:val="00FF239B"/>
    <w:rsid w:val="00FF23DA"/>
    <w:rsid w:val="00FF2545"/>
    <w:rsid w:val="00FF265F"/>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DE7"/>
    <w:rsid w:val="00FF2E9C"/>
    <w:rsid w:val="00FF2ECE"/>
    <w:rsid w:val="00FF303F"/>
    <w:rsid w:val="00FF3085"/>
    <w:rsid w:val="00FF30B2"/>
    <w:rsid w:val="00FF30E9"/>
    <w:rsid w:val="00FF3190"/>
    <w:rsid w:val="00FF31B4"/>
    <w:rsid w:val="00FF31DF"/>
    <w:rsid w:val="00FF3204"/>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50"/>
    <w:rsid w:val="00FF3C83"/>
    <w:rsid w:val="00FF3DB8"/>
    <w:rsid w:val="00FF3E42"/>
    <w:rsid w:val="00FF3E47"/>
    <w:rsid w:val="00FF3EF2"/>
    <w:rsid w:val="00FF3EF7"/>
    <w:rsid w:val="00FF3F64"/>
    <w:rsid w:val="00FF3F9D"/>
    <w:rsid w:val="00FF3FF9"/>
    <w:rsid w:val="00FF404A"/>
    <w:rsid w:val="00FF4072"/>
    <w:rsid w:val="00FF4162"/>
    <w:rsid w:val="00FF41B3"/>
    <w:rsid w:val="00FF41C9"/>
    <w:rsid w:val="00FF4225"/>
    <w:rsid w:val="00FF4342"/>
    <w:rsid w:val="00FF436B"/>
    <w:rsid w:val="00FF4388"/>
    <w:rsid w:val="00FF43A8"/>
    <w:rsid w:val="00FF4438"/>
    <w:rsid w:val="00FF456C"/>
    <w:rsid w:val="00FF4575"/>
    <w:rsid w:val="00FF467B"/>
    <w:rsid w:val="00FF4695"/>
    <w:rsid w:val="00FF46BB"/>
    <w:rsid w:val="00FF46EF"/>
    <w:rsid w:val="00FF473B"/>
    <w:rsid w:val="00FF47EF"/>
    <w:rsid w:val="00FF47FF"/>
    <w:rsid w:val="00FF4817"/>
    <w:rsid w:val="00FF486D"/>
    <w:rsid w:val="00FF48C5"/>
    <w:rsid w:val="00FF48DA"/>
    <w:rsid w:val="00FF4916"/>
    <w:rsid w:val="00FF4993"/>
    <w:rsid w:val="00FF4ACB"/>
    <w:rsid w:val="00FF4B31"/>
    <w:rsid w:val="00FF4B41"/>
    <w:rsid w:val="00FF4CE2"/>
    <w:rsid w:val="00FF4D57"/>
    <w:rsid w:val="00FF4DC2"/>
    <w:rsid w:val="00FF4DDB"/>
    <w:rsid w:val="00FF4E18"/>
    <w:rsid w:val="00FF4E96"/>
    <w:rsid w:val="00FF4EC2"/>
    <w:rsid w:val="00FF4ED9"/>
    <w:rsid w:val="00FF4EEF"/>
    <w:rsid w:val="00FF4F15"/>
    <w:rsid w:val="00FF5066"/>
    <w:rsid w:val="00FF50B6"/>
    <w:rsid w:val="00FF50BF"/>
    <w:rsid w:val="00FF50C3"/>
    <w:rsid w:val="00FF5147"/>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B91"/>
    <w:rsid w:val="00FF5BA4"/>
    <w:rsid w:val="00FF5BF3"/>
    <w:rsid w:val="00FF5C2C"/>
    <w:rsid w:val="00FF5C56"/>
    <w:rsid w:val="00FF5CC2"/>
    <w:rsid w:val="00FF5D12"/>
    <w:rsid w:val="00FF5D5E"/>
    <w:rsid w:val="00FF5DA4"/>
    <w:rsid w:val="00FF6006"/>
    <w:rsid w:val="00FF6059"/>
    <w:rsid w:val="00FF6068"/>
    <w:rsid w:val="00FF60B1"/>
    <w:rsid w:val="00FF6137"/>
    <w:rsid w:val="00FF6165"/>
    <w:rsid w:val="00FF6190"/>
    <w:rsid w:val="00FF6238"/>
    <w:rsid w:val="00FF6248"/>
    <w:rsid w:val="00FF6297"/>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B52"/>
    <w:rsid w:val="00FF6BCF"/>
    <w:rsid w:val="00FF6C16"/>
    <w:rsid w:val="00FF6CF7"/>
    <w:rsid w:val="00FF6D28"/>
    <w:rsid w:val="00FF6D36"/>
    <w:rsid w:val="00FF6D3E"/>
    <w:rsid w:val="00FF6D58"/>
    <w:rsid w:val="00FF6DAB"/>
    <w:rsid w:val="00FF6E1D"/>
    <w:rsid w:val="00FF6FA4"/>
    <w:rsid w:val="00FF70CC"/>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7E56EC14-2CB3-47DF-8D4B-0DA980D4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A0F"/>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Bold" w:eastAsia="Times New Roman" w:hAnsi="Bahnschrift SemiBold"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SemiBold" w:eastAsia="Times New Roman" w:hAnsi="Bahnschrift SemiBold" w:cs="Times New Roman"/>
        <w:i/>
        <w:iCs/>
        <w:sz w:val="26"/>
      </w:rPr>
      <w:tblPr/>
      <w:tcPr>
        <w:tcBorders>
          <w:bottom w:val="single" w:sz="4" w:space="0" w:color="4BACC6"/>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4BACC6"/>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4BACC6"/>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SemiBold" w:eastAsia="Times New Roman" w:hAnsi="Bahnschrift SemiBold" w:cs="Times New Roman"/>
        <w:i/>
        <w:iCs/>
        <w:sz w:val="26"/>
      </w:rPr>
      <w:tblPr/>
      <w:tcPr>
        <w:tcBorders>
          <w:bottom w:val="single" w:sz="4" w:space="0" w:color="4F81BD"/>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4F81BD"/>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4F81BD"/>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SemiBold" w:eastAsia="Times New Roman" w:hAnsi="Bahnschrift SemiBold" w:cs="Times New Roman"/>
        <w:i/>
        <w:iCs/>
        <w:sz w:val="26"/>
      </w:rPr>
      <w:tblPr/>
      <w:tcPr>
        <w:tcBorders>
          <w:bottom w:val="single" w:sz="4" w:space="0" w:color="000000"/>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000000"/>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000000"/>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SemiBold" w:eastAsia="Times New Roman" w:hAnsi="Bahnschrift SemiBold" w:cs="Times New Roman"/>
        <w:i/>
        <w:iCs/>
        <w:sz w:val="26"/>
      </w:rPr>
      <w:tblPr/>
      <w:tcPr>
        <w:tcBorders>
          <w:bottom w:val="single" w:sz="4" w:space="0" w:color="9BBB59"/>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9BBB59"/>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9BBB59"/>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Bold" w:eastAsia="Times New Roman" w:hAnsi="Bahnschrift Semi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Condensed" w:eastAsia="Times New Roman" w:hAnsi="Bahnschrift SemiCondensed"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Condensed" w:eastAsia="Times New Roman" w:hAnsi="Bahnschrift SemiCondensed" w:cs="Times New Roman"/>
        <w:i/>
        <w:iCs/>
        <w:sz w:val="26"/>
      </w:rPr>
      <w:tblPr/>
      <w:tcPr>
        <w:tcBorders>
          <w:bottom w:val="single" w:sz="4" w:space="0" w:color="4BACC6"/>
        </w:tcBorders>
        <w:shd w:val="clear" w:color="auto" w:fill="FFFFFF"/>
      </w:tcPr>
    </w:tblStylePr>
    <w:tblStylePr w:type="lastRow">
      <w:rPr>
        <w:rFonts w:ascii="Bahnschrift SemiCondensed" w:eastAsia="Times New Roman" w:hAnsi="Bahnschrift SemiCondensed" w:cs="Times New Roman"/>
        <w:i/>
        <w:iCs/>
        <w:sz w:val="26"/>
      </w:rPr>
      <w:tblPr/>
      <w:tcPr>
        <w:tcBorders>
          <w:top w:val="single" w:sz="4" w:space="0" w:color="4BACC6"/>
        </w:tcBorders>
        <w:shd w:val="clear" w:color="auto" w:fill="FFFFFF"/>
      </w:tcPr>
    </w:tblStylePr>
    <w:tblStylePr w:type="firstCol">
      <w:pPr>
        <w:jc w:val="right"/>
      </w:pPr>
      <w:rPr>
        <w:rFonts w:ascii="Bahnschrift SemiCondensed" w:eastAsia="Times New Roman" w:hAnsi="Bahnschrift SemiCondensed" w:cs="Times New Roman"/>
        <w:i/>
        <w:iCs/>
        <w:sz w:val="26"/>
      </w:rPr>
      <w:tblPr/>
      <w:tcPr>
        <w:tcBorders>
          <w:right w:val="single" w:sz="4" w:space="0" w:color="4BACC6"/>
        </w:tcBorders>
        <w:shd w:val="clear" w:color="auto" w:fill="FFFFFF"/>
      </w:tcPr>
    </w:tblStylePr>
    <w:tblStylePr w:type="lastCol">
      <w:rPr>
        <w:rFonts w:ascii="Bahnschrift SemiCondensed" w:eastAsia="Times New Roman" w:hAnsi="Bahnschrift SemiCondensed"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Condensed" w:eastAsia="Times New Roman" w:hAnsi="Bahnschrift SemiCondensed" w:cs="Times New Roman"/>
        <w:i/>
        <w:iCs/>
        <w:sz w:val="26"/>
      </w:rPr>
      <w:tblPr/>
      <w:tcPr>
        <w:tcBorders>
          <w:bottom w:val="single" w:sz="4" w:space="0" w:color="4F81BD"/>
        </w:tcBorders>
        <w:shd w:val="clear" w:color="auto" w:fill="FFFFFF"/>
      </w:tcPr>
    </w:tblStylePr>
    <w:tblStylePr w:type="lastRow">
      <w:rPr>
        <w:rFonts w:ascii="Bahnschrift SemiCondensed" w:eastAsia="Times New Roman" w:hAnsi="Bahnschrift SemiCondensed" w:cs="Times New Roman"/>
        <w:i/>
        <w:iCs/>
        <w:sz w:val="26"/>
      </w:rPr>
      <w:tblPr/>
      <w:tcPr>
        <w:tcBorders>
          <w:top w:val="single" w:sz="4" w:space="0" w:color="4F81BD"/>
        </w:tcBorders>
        <w:shd w:val="clear" w:color="auto" w:fill="FFFFFF"/>
      </w:tcPr>
    </w:tblStylePr>
    <w:tblStylePr w:type="firstCol">
      <w:pPr>
        <w:jc w:val="right"/>
      </w:pPr>
      <w:rPr>
        <w:rFonts w:ascii="Bahnschrift SemiCondensed" w:eastAsia="Times New Roman" w:hAnsi="Bahnschrift SemiCondensed" w:cs="Times New Roman"/>
        <w:i/>
        <w:iCs/>
        <w:sz w:val="26"/>
      </w:rPr>
      <w:tblPr/>
      <w:tcPr>
        <w:tcBorders>
          <w:right w:val="single" w:sz="4" w:space="0" w:color="4F81BD"/>
        </w:tcBorders>
        <w:shd w:val="clear" w:color="auto" w:fill="FFFFFF"/>
      </w:tcPr>
    </w:tblStylePr>
    <w:tblStylePr w:type="lastCol">
      <w:rPr>
        <w:rFonts w:ascii="Bahnschrift SemiCondensed" w:eastAsia="Times New Roman" w:hAnsi="Bahnschrift SemiCondensed"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Condensed" w:eastAsia="Times New Roman" w:hAnsi="Bahnschrift SemiCondensed" w:cs="Times New Roman"/>
        <w:i/>
        <w:iCs/>
        <w:sz w:val="26"/>
      </w:rPr>
      <w:tblPr/>
      <w:tcPr>
        <w:tcBorders>
          <w:bottom w:val="single" w:sz="4" w:space="0" w:color="000000"/>
        </w:tcBorders>
        <w:shd w:val="clear" w:color="auto" w:fill="FFFFFF"/>
      </w:tcPr>
    </w:tblStylePr>
    <w:tblStylePr w:type="lastRow">
      <w:rPr>
        <w:rFonts w:ascii="Bahnschrift SemiCondensed" w:eastAsia="Times New Roman" w:hAnsi="Bahnschrift SemiCondensed" w:cs="Times New Roman"/>
        <w:i/>
        <w:iCs/>
        <w:sz w:val="26"/>
      </w:rPr>
      <w:tblPr/>
      <w:tcPr>
        <w:tcBorders>
          <w:top w:val="single" w:sz="4" w:space="0" w:color="000000"/>
        </w:tcBorders>
        <w:shd w:val="clear" w:color="auto" w:fill="FFFFFF"/>
      </w:tcPr>
    </w:tblStylePr>
    <w:tblStylePr w:type="firstCol">
      <w:pPr>
        <w:jc w:val="right"/>
      </w:pPr>
      <w:rPr>
        <w:rFonts w:ascii="Bahnschrift SemiCondensed" w:eastAsia="Times New Roman" w:hAnsi="Bahnschrift SemiCondensed" w:cs="Times New Roman"/>
        <w:i/>
        <w:iCs/>
        <w:sz w:val="26"/>
      </w:rPr>
      <w:tblPr/>
      <w:tcPr>
        <w:tcBorders>
          <w:right w:val="single" w:sz="4" w:space="0" w:color="000000"/>
        </w:tcBorders>
        <w:shd w:val="clear" w:color="auto" w:fill="FFFFFF"/>
      </w:tcPr>
    </w:tblStylePr>
    <w:tblStylePr w:type="lastCol">
      <w:rPr>
        <w:rFonts w:ascii="Bahnschrift SemiCondensed" w:eastAsia="Times New Roman" w:hAnsi="Bahnschrift SemiCondensed"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Condensed" w:eastAsia="Times New Roman" w:hAnsi="Bahnschrift SemiCondensed" w:cs="Times New Roman"/>
        <w:i/>
        <w:iCs/>
        <w:sz w:val="26"/>
      </w:rPr>
      <w:tblPr/>
      <w:tcPr>
        <w:tcBorders>
          <w:bottom w:val="single" w:sz="4" w:space="0" w:color="9BBB59"/>
        </w:tcBorders>
        <w:shd w:val="clear" w:color="auto" w:fill="FFFFFF"/>
      </w:tcPr>
    </w:tblStylePr>
    <w:tblStylePr w:type="lastRow">
      <w:rPr>
        <w:rFonts w:ascii="Bahnschrift SemiCondensed" w:eastAsia="Times New Roman" w:hAnsi="Bahnschrift SemiCondensed" w:cs="Times New Roman"/>
        <w:i/>
        <w:iCs/>
        <w:sz w:val="26"/>
      </w:rPr>
      <w:tblPr/>
      <w:tcPr>
        <w:tcBorders>
          <w:top w:val="single" w:sz="4" w:space="0" w:color="9BBB59"/>
        </w:tcBorders>
        <w:shd w:val="clear" w:color="auto" w:fill="FFFFFF"/>
      </w:tcPr>
    </w:tblStylePr>
    <w:tblStylePr w:type="firstCol">
      <w:pPr>
        <w:jc w:val="right"/>
      </w:pPr>
      <w:rPr>
        <w:rFonts w:ascii="Bahnschrift SemiCondensed" w:eastAsia="Times New Roman" w:hAnsi="Bahnschrift SemiCondensed" w:cs="Times New Roman"/>
        <w:i/>
        <w:iCs/>
        <w:sz w:val="26"/>
      </w:rPr>
      <w:tblPr/>
      <w:tcPr>
        <w:tcBorders>
          <w:right w:val="single" w:sz="4" w:space="0" w:color="9BBB59"/>
        </w:tcBorders>
        <w:shd w:val="clear" w:color="auto" w:fill="FFFFFF"/>
      </w:tcPr>
    </w:tblStylePr>
    <w:tblStylePr w:type="lastCol">
      <w:rPr>
        <w:rFonts w:ascii="Bahnschrift SemiCondensed" w:eastAsia="Times New Roman" w:hAnsi="Bahnschrift SemiCondensed"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Condensed" w:eastAsia="Times New Roman"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483208">
      <w:bodyDiv w:val="1"/>
      <w:marLeft w:val="0"/>
      <w:marRight w:val="0"/>
      <w:marTop w:val="0"/>
      <w:marBottom w:val="0"/>
      <w:divBdr>
        <w:top w:val="none" w:sz="0" w:space="0" w:color="auto"/>
        <w:left w:val="none" w:sz="0" w:space="0" w:color="auto"/>
        <w:bottom w:val="none" w:sz="0" w:space="0" w:color="auto"/>
        <w:right w:val="none" w:sz="0" w:space="0" w:color="auto"/>
      </w:divBdr>
      <w:divsChild>
        <w:div w:id="80958002">
          <w:marLeft w:val="0"/>
          <w:marRight w:val="0"/>
          <w:marTop w:val="0"/>
          <w:marBottom w:val="0"/>
          <w:divBdr>
            <w:top w:val="none" w:sz="0" w:space="0" w:color="auto"/>
            <w:left w:val="none" w:sz="0" w:space="0" w:color="auto"/>
            <w:bottom w:val="none" w:sz="0" w:space="0" w:color="auto"/>
            <w:right w:val="none" w:sz="0" w:space="0" w:color="auto"/>
          </w:divBdr>
          <w:divsChild>
            <w:div w:id="1636133695">
              <w:marLeft w:val="0"/>
              <w:marRight w:val="0"/>
              <w:marTop w:val="0"/>
              <w:marBottom w:val="0"/>
              <w:divBdr>
                <w:top w:val="none" w:sz="0" w:space="0" w:color="auto"/>
                <w:left w:val="none" w:sz="0" w:space="0" w:color="auto"/>
                <w:bottom w:val="none" w:sz="0" w:space="0" w:color="auto"/>
                <w:right w:val="none" w:sz="0" w:space="0" w:color="auto"/>
              </w:divBdr>
              <w:divsChild>
                <w:div w:id="1804538570">
                  <w:marLeft w:val="0"/>
                  <w:marRight w:val="0"/>
                  <w:marTop w:val="0"/>
                  <w:marBottom w:val="0"/>
                  <w:divBdr>
                    <w:top w:val="none" w:sz="0" w:space="0" w:color="auto"/>
                    <w:left w:val="none" w:sz="0" w:space="0" w:color="auto"/>
                    <w:bottom w:val="none" w:sz="0" w:space="0" w:color="auto"/>
                    <w:right w:val="none" w:sz="0" w:space="0" w:color="auto"/>
                  </w:divBdr>
                  <w:divsChild>
                    <w:div w:id="501630500">
                      <w:marLeft w:val="0"/>
                      <w:marRight w:val="0"/>
                      <w:marTop w:val="0"/>
                      <w:marBottom w:val="0"/>
                      <w:divBdr>
                        <w:top w:val="none" w:sz="0" w:space="0" w:color="auto"/>
                        <w:left w:val="none" w:sz="0" w:space="0" w:color="auto"/>
                        <w:bottom w:val="none" w:sz="0" w:space="0" w:color="auto"/>
                        <w:right w:val="none" w:sz="0" w:space="0" w:color="auto"/>
                      </w:divBdr>
                      <w:divsChild>
                        <w:div w:id="792866096">
                          <w:marLeft w:val="0"/>
                          <w:marRight w:val="0"/>
                          <w:marTop w:val="0"/>
                          <w:marBottom w:val="0"/>
                          <w:divBdr>
                            <w:top w:val="none" w:sz="0" w:space="0" w:color="auto"/>
                            <w:left w:val="none" w:sz="0" w:space="0" w:color="auto"/>
                            <w:bottom w:val="none" w:sz="0" w:space="0" w:color="auto"/>
                            <w:right w:val="none" w:sz="0" w:space="0" w:color="auto"/>
                          </w:divBdr>
                          <w:divsChild>
                            <w:div w:id="759525822">
                              <w:marLeft w:val="0"/>
                              <w:marRight w:val="0"/>
                              <w:marTop w:val="0"/>
                              <w:marBottom w:val="0"/>
                              <w:divBdr>
                                <w:top w:val="none" w:sz="0" w:space="0" w:color="auto"/>
                                <w:left w:val="none" w:sz="0" w:space="0" w:color="auto"/>
                                <w:bottom w:val="none" w:sz="0" w:space="0" w:color="auto"/>
                                <w:right w:val="none" w:sz="0" w:space="0" w:color="auto"/>
                              </w:divBdr>
                              <w:divsChild>
                                <w:div w:id="1684942145">
                                  <w:marLeft w:val="0"/>
                                  <w:marRight w:val="0"/>
                                  <w:marTop w:val="0"/>
                                  <w:marBottom w:val="0"/>
                                  <w:divBdr>
                                    <w:top w:val="none" w:sz="0" w:space="0" w:color="auto"/>
                                    <w:left w:val="none" w:sz="0" w:space="0" w:color="auto"/>
                                    <w:bottom w:val="none" w:sz="0" w:space="0" w:color="auto"/>
                                    <w:right w:val="none" w:sz="0" w:space="0" w:color="auto"/>
                                  </w:divBdr>
                                  <w:divsChild>
                                    <w:div w:id="1342510000">
                                      <w:marLeft w:val="0"/>
                                      <w:marRight w:val="0"/>
                                      <w:marTop w:val="0"/>
                                      <w:marBottom w:val="0"/>
                                      <w:divBdr>
                                        <w:top w:val="none" w:sz="0" w:space="0" w:color="auto"/>
                                        <w:left w:val="none" w:sz="0" w:space="0" w:color="auto"/>
                                        <w:bottom w:val="none" w:sz="0" w:space="0" w:color="auto"/>
                                        <w:right w:val="none" w:sz="0" w:space="0" w:color="auto"/>
                                      </w:divBdr>
                                      <w:divsChild>
                                        <w:div w:id="2117213064">
                                          <w:marLeft w:val="0"/>
                                          <w:marRight w:val="0"/>
                                          <w:marTop w:val="0"/>
                                          <w:marBottom w:val="0"/>
                                          <w:divBdr>
                                            <w:top w:val="none" w:sz="0" w:space="0" w:color="auto"/>
                                            <w:left w:val="none" w:sz="0" w:space="0" w:color="auto"/>
                                            <w:bottom w:val="none" w:sz="0" w:space="0" w:color="auto"/>
                                            <w:right w:val="none" w:sz="0" w:space="0" w:color="auto"/>
                                          </w:divBdr>
                                          <w:divsChild>
                                            <w:div w:id="1402872424">
                                              <w:marLeft w:val="0"/>
                                              <w:marRight w:val="0"/>
                                              <w:marTop w:val="0"/>
                                              <w:marBottom w:val="0"/>
                                              <w:divBdr>
                                                <w:top w:val="none" w:sz="0" w:space="0" w:color="auto"/>
                                                <w:left w:val="none" w:sz="0" w:space="0" w:color="auto"/>
                                                <w:bottom w:val="none" w:sz="0" w:space="0" w:color="auto"/>
                                                <w:right w:val="none" w:sz="0" w:space="0" w:color="auto"/>
                                              </w:divBdr>
                                              <w:divsChild>
                                                <w:div w:id="1187400595">
                                                  <w:marLeft w:val="0"/>
                                                  <w:marRight w:val="0"/>
                                                  <w:marTop w:val="0"/>
                                                  <w:marBottom w:val="0"/>
                                                  <w:divBdr>
                                                    <w:top w:val="none" w:sz="0" w:space="0" w:color="auto"/>
                                                    <w:left w:val="none" w:sz="0" w:space="0" w:color="auto"/>
                                                    <w:bottom w:val="none" w:sz="0" w:space="0" w:color="auto"/>
                                                    <w:right w:val="none" w:sz="0" w:space="0" w:color="auto"/>
                                                  </w:divBdr>
                                                  <w:divsChild>
                                                    <w:div w:id="1480227220">
                                                      <w:marLeft w:val="0"/>
                                                      <w:marRight w:val="0"/>
                                                      <w:marTop w:val="0"/>
                                                      <w:marBottom w:val="0"/>
                                                      <w:divBdr>
                                                        <w:top w:val="none" w:sz="0" w:space="0" w:color="auto"/>
                                                        <w:left w:val="none" w:sz="0" w:space="0" w:color="auto"/>
                                                        <w:bottom w:val="none" w:sz="0" w:space="0" w:color="auto"/>
                                                        <w:right w:val="none" w:sz="0" w:space="0" w:color="auto"/>
                                                      </w:divBdr>
                                                      <w:divsChild>
                                                        <w:div w:id="1838114105">
                                                          <w:marLeft w:val="0"/>
                                                          <w:marRight w:val="0"/>
                                                          <w:marTop w:val="0"/>
                                                          <w:marBottom w:val="0"/>
                                                          <w:divBdr>
                                                            <w:top w:val="none" w:sz="0" w:space="0" w:color="auto"/>
                                                            <w:left w:val="none" w:sz="0" w:space="0" w:color="auto"/>
                                                            <w:bottom w:val="none" w:sz="0" w:space="0" w:color="auto"/>
                                                            <w:right w:val="none" w:sz="0" w:space="0" w:color="auto"/>
                                                          </w:divBdr>
                                                          <w:divsChild>
                                                            <w:div w:id="16095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433567">
          <w:marLeft w:val="0"/>
          <w:marRight w:val="0"/>
          <w:marTop w:val="0"/>
          <w:marBottom w:val="0"/>
          <w:divBdr>
            <w:top w:val="none" w:sz="0" w:space="0" w:color="auto"/>
            <w:left w:val="none" w:sz="0" w:space="0" w:color="auto"/>
            <w:bottom w:val="none" w:sz="0" w:space="0" w:color="auto"/>
            <w:right w:val="none" w:sz="0" w:space="0" w:color="auto"/>
          </w:divBdr>
          <w:divsChild>
            <w:div w:id="153881235">
              <w:marLeft w:val="0"/>
              <w:marRight w:val="0"/>
              <w:marTop w:val="0"/>
              <w:marBottom w:val="0"/>
              <w:divBdr>
                <w:top w:val="none" w:sz="0" w:space="0" w:color="auto"/>
                <w:left w:val="none" w:sz="0" w:space="0" w:color="auto"/>
                <w:bottom w:val="none" w:sz="0" w:space="0" w:color="auto"/>
                <w:right w:val="none" w:sz="0" w:space="0" w:color="auto"/>
              </w:divBdr>
              <w:divsChild>
                <w:div w:id="2018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01520426">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0381741">
      <w:bodyDiv w:val="1"/>
      <w:marLeft w:val="0"/>
      <w:marRight w:val="0"/>
      <w:marTop w:val="0"/>
      <w:marBottom w:val="0"/>
      <w:divBdr>
        <w:top w:val="none" w:sz="0" w:space="0" w:color="auto"/>
        <w:left w:val="none" w:sz="0" w:space="0" w:color="auto"/>
        <w:bottom w:val="none" w:sz="0" w:space="0" w:color="auto"/>
        <w:right w:val="none" w:sz="0" w:space="0" w:color="auto"/>
      </w:divBdr>
      <w:divsChild>
        <w:div w:id="1083725738">
          <w:marLeft w:val="0"/>
          <w:marRight w:val="0"/>
          <w:marTop w:val="0"/>
          <w:marBottom w:val="0"/>
          <w:divBdr>
            <w:top w:val="none" w:sz="0" w:space="0" w:color="auto"/>
            <w:left w:val="none" w:sz="0" w:space="0" w:color="auto"/>
            <w:bottom w:val="none" w:sz="0" w:space="0" w:color="auto"/>
            <w:right w:val="none" w:sz="0" w:space="0" w:color="auto"/>
          </w:divBdr>
          <w:divsChild>
            <w:div w:id="730037031">
              <w:marLeft w:val="180"/>
              <w:marRight w:val="240"/>
              <w:marTop w:val="0"/>
              <w:marBottom w:val="0"/>
              <w:divBdr>
                <w:top w:val="none" w:sz="0" w:space="0" w:color="auto"/>
                <w:left w:val="none" w:sz="0" w:space="0" w:color="auto"/>
                <w:bottom w:val="none" w:sz="0" w:space="0" w:color="auto"/>
                <w:right w:val="none" w:sz="0" w:space="0" w:color="auto"/>
              </w:divBdr>
              <w:divsChild>
                <w:div w:id="17161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4057">
          <w:marLeft w:val="0"/>
          <w:marRight w:val="0"/>
          <w:marTop w:val="0"/>
          <w:marBottom w:val="0"/>
          <w:divBdr>
            <w:top w:val="none" w:sz="0" w:space="0" w:color="auto"/>
            <w:left w:val="none" w:sz="0" w:space="0" w:color="auto"/>
            <w:bottom w:val="none" w:sz="0" w:space="0" w:color="auto"/>
            <w:right w:val="none" w:sz="0" w:space="0" w:color="auto"/>
          </w:divBdr>
          <w:divsChild>
            <w:div w:id="1177309565">
              <w:marLeft w:val="180"/>
              <w:marRight w:val="240"/>
              <w:marTop w:val="0"/>
              <w:marBottom w:val="0"/>
              <w:divBdr>
                <w:top w:val="none" w:sz="0" w:space="0" w:color="auto"/>
                <w:left w:val="none" w:sz="0" w:space="0" w:color="auto"/>
                <w:bottom w:val="none" w:sz="0" w:space="0" w:color="auto"/>
                <w:right w:val="none" w:sz="0" w:space="0" w:color="auto"/>
              </w:divBdr>
              <w:divsChild>
                <w:div w:id="5842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387">
          <w:marLeft w:val="0"/>
          <w:marRight w:val="0"/>
          <w:marTop w:val="0"/>
          <w:marBottom w:val="0"/>
          <w:divBdr>
            <w:top w:val="none" w:sz="0" w:space="0" w:color="auto"/>
            <w:left w:val="none" w:sz="0" w:space="0" w:color="auto"/>
            <w:bottom w:val="none" w:sz="0" w:space="0" w:color="auto"/>
            <w:right w:val="none" w:sz="0" w:space="0" w:color="auto"/>
          </w:divBdr>
        </w:div>
      </w:divsChild>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3966388">
      <w:bodyDiv w:val="1"/>
      <w:marLeft w:val="0"/>
      <w:marRight w:val="0"/>
      <w:marTop w:val="0"/>
      <w:marBottom w:val="0"/>
      <w:divBdr>
        <w:top w:val="none" w:sz="0" w:space="0" w:color="auto"/>
        <w:left w:val="none" w:sz="0" w:space="0" w:color="auto"/>
        <w:bottom w:val="none" w:sz="0" w:space="0" w:color="auto"/>
        <w:right w:val="none" w:sz="0" w:space="0" w:color="auto"/>
      </w:divBdr>
      <w:divsChild>
        <w:div w:id="1048382840">
          <w:marLeft w:val="0"/>
          <w:marRight w:val="0"/>
          <w:marTop w:val="0"/>
          <w:marBottom w:val="0"/>
          <w:divBdr>
            <w:top w:val="none" w:sz="0" w:space="0" w:color="auto"/>
            <w:left w:val="none" w:sz="0" w:space="0" w:color="auto"/>
            <w:bottom w:val="none" w:sz="0" w:space="0" w:color="auto"/>
            <w:right w:val="none" w:sz="0" w:space="0" w:color="auto"/>
          </w:divBdr>
          <w:divsChild>
            <w:div w:id="387924798">
              <w:marLeft w:val="0"/>
              <w:marRight w:val="0"/>
              <w:marTop w:val="0"/>
              <w:marBottom w:val="0"/>
              <w:divBdr>
                <w:top w:val="none" w:sz="0" w:space="0" w:color="auto"/>
                <w:left w:val="none" w:sz="0" w:space="0" w:color="auto"/>
                <w:bottom w:val="none" w:sz="0" w:space="0" w:color="auto"/>
                <w:right w:val="none" w:sz="0" w:space="0" w:color="auto"/>
              </w:divBdr>
              <w:divsChild>
                <w:div w:id="1839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0377">
          <w:marLeft w:val="0"/>
          <w:marRight w:val="0"/>
          <w:marTop w:val="0"/>
          <w:marBottom w:val="0"/>
          <w:divBdr>
            <w:top w:val="none" w:sz="0" w:space="0" w:color="auto"/>
            <w:left w:val="none" w:sz="0" w:space="0" w:color="auto"/>
            <w:bottom w:val="none" w:sz="0" w:space="0" w:color="auto"/>
            <w:right w:val="none" w:sz="0" w:space="0" w:color="auto"/>
          </w:divBdr>
          <w:divsChild>
            <w:div w:id="316687294">
              <w:marLeft w:val="0"/>
              <w:marRight w:val="0"/>
              <w:marTop w:val="0"/>
              <w:marBottom w:val="0"/>
              <w:divBdr>
                <w:top w:val="none" w:sz="0" w:space="0" w:color="auto"/>
                <w:left w:val="none" w:sz="0" w:space="0" w:color="auto"/>
                <w:bottom w:val="none" w:sz="0" w:space="0" w:color="auto"/>
                <w:right w:val="none" w:sz="0" w:space="0" w:color="auto"/>
              </w:divBdr>
              <w:divsChild>
                <w:div w:id="715739282">
                  <w:marLeft w:val="0"/>
                  <w:marRight w:val="0"/>
                  <w:marTop w:val="0"/>
                  <w:marBottom w:val="0"/>
                  <w:divBdr>
                    <w:top w:val="none" w:sz="0" w:space="0" w:color="auto"/>
                    <w:left w:val="none" w:sz="0" w:space="0" w:color="auto"/>
                    <w:bottom w:val="none" w:sz="0" w:space="0" w:color="auto"/>
                    <w:right w:val="none" w:sz="0" w:space="0" w:color="auto"/>
                  </w:divBdr>
                  <w:divsChild>
                    <w:div w:id="49503183">
                      <w:marLeft w:val="0"/>
                      <w:marRight w:val="0"/>
                      <w:marTop w:val="0"/>
                      <w:marBottom w:val="0"/>
                      <w:divBdr>
                        <w:top w:val="none" w:sz="0" w:space="0" w:color="auto"/>
                        <w:left w:val="none" w:sz="0" w:space="0" w:color="auto"/>
                        <w:bottom w:val="none" w:sz="0" w:space="0" w:color="auto"/>
                        <w:right w:val="none" w:sz="0" w:space="0" w:color="auto"/>
                      </w:divBdr>
                      <w:divsChild>
                        <w:div w:id="803931069">
                          <w:marLeft w:val="0"/>
                          <w:marRight w:val="0"/>
                          <w:marTop w:val="0"/>
                          <w:marBottom w:val="0"/>
                          <w:divBdr>
                            <w:top w:val="none" w:sz="0" w:space="0" w:color="auto"/>
                            <w:left w:val="none" w:sz="0" w:space="0" w:color="auto"/>
                            <w:bottom w:val="none" w:sz="0" w:space="0" w:color="auto"/>
                            <w:right w:val="none" w:sz="0" w:space="0" w:color="auto"/>
                          </w:divBdr>
                          <w:divsChild>
                            <w:div w:id="1326394135">
                              <w:marLeft w:val="0"/>
                              <w:marRight w:val="0"/>
                              <w:marTop w:val="0"/>
                              <w:marBottom w:val="0"/>
                              <w:divBdr>
                                <w:top w:val="none" w:sz="0" w:space="0" w:color="auto"/>
                                <w:left w:val="none" w:sz="0" w:space="0" w:color="auto"/>
                                <w:bottom w:val="none" w:sz="0" w:space="0" w:color="auto"/>
                                <w:right w:val="none" w:sz="0" w:space="0" w:color="auto"/>
                              </w:divBdr>
                              <w:divsChild>
                                <w:div w:id="654264804">
                                  <w:marLeft w:val="0"/>
                                  <w:marRight w:val="0"/>
                                  <w:marTop w:val="0"/>
                                  <w:marBottom w:val="0"/>
                                  <w:divBdr>
                                    <w:top w:val="none" w:sz="0" w:space="0" w:color="auto"/>
                                    <w:left w:val="none" w:sz="0" w:space="0" w:color="auto"/>
                                    <w:bottom w:val="none" w:sz="0" w:space="0" w:color="auto"/>
                                    <w:right w:val="none" w:sz="0" w:space="0" w:color="auto"/>
                                  </w:divBdr>
                                  <w:divsChild>
                                    <w:div w:id="462162122">
                                      <w:marLeft w:val="0"/>
                                      <w:marRight w:val="0"/>
                                      <w:marTop w:val="0"/>
                                      <w:marBottom w:val="0"/>
                                      <w:divBdr>
                                        <w:top w:val="none" w:sz="0" w:space="0" w:color="auto"/>
                                        <w:left w:val="none" w:sz="0" w:space="0" w:color="auto"/>
                                        <w:bottom w:val="none" w:sz="0" w:space="0" w:color="auto"/>
                                        <w:right w:val="none" w:sz="0" w:space="0" w:color="auto"/>
                                      </w:divBdr>
                                      <w:divsChild>
                                        <w:div w:id="236137926">
                                          <w:marLeft w:val="0"/>
                                          <w:marRight w:val="0"/>
                                          <w:marTop w:val="0"/>
                                          <w:marBottom w:val="0"/>
                                          <w:divBdr>
                                            <w:top w:val="none" w:sz="0" w:space="0" w:color="auto"/>
                                            <w:left w:val="none" w:sz="0" w:space="0" w:color="auto"/>
                                            <w:bottom w:val="none" w:sz="0" w:space="0" w:color="auto"/>
                                            <w:right w:val="none" w:sz="0" w:space="0" w:color="auto"/>
                                          </w:divBdr>
                                          <w:divsChild>
                                            <w:div w:id="778337723">
                                              <w:marLeft w:val="0"/>
                                              <w:marRight w:val="0"/>
                                              <w:marTop w:val="0"/>
                                              <w:marBottom w:val="0"/>
                                              <w:divBdr>
                                                <w:top w:val="none" w:sz="0" w:space="0" w:color="auto"/>
                                                <w:left w:val="none" w:sz="0" w:space="0" w:color="auto"/>
                                                <w:bottom w:val="none" w:sz="0" w:space="0" w:color="auto"/>
                                                <w:right w:val="none" w:sz="0" w:space="0" w:color="auto"/>
                                              </w:divBdr>
                                              <w:divsChild>
                                                <w:div w:id="1957441147">
                                                  <w:marLeft w:val="0"/>
                                                  <w:marRight w:val="0"/>
                                                  <w:marTop w:val="0"/>
                                                  <w:marBottom w:val="0"/>
                                                  <w:divBdr>
                                                    <w:top w:val="none" w:sz="0" w:space="0" w:color="auto"/>
                                                    <w:left w:val="none" w:sz="0" w:space="0" w:color="auto"/>
                                                    <w:bottom w:val="none" w:sz="0" w:space="0" w:color="auto"/>
                                                    <w:right w:val="none" w:sz="0" w:space="0" w:color="auto"/>
                                                  </w:divBdr>
                                                  <w:divsChild>
                                                    <w:div w:id="1735353514">
                                                      <w:marLeft w:val="0"/>
                                                      <w:marRight w:val="0"/>
                                                      <w:marTop w:val="0"/>
                                                      <w:marBottom w:val="0"/>
                                                      <w:divBdr>
                                                        <w:top w:val="none" w:sz="0" w:space="0" w:color="auto"/>
                                                        <w:left w:val="none" w:sz="0" w:space="0" w:color="auto"/>
                                                        <w:bottom w:val="none" w:sz="0" w:space="0" w:color="auto"/>
                                                        <w:right w:val="none" w:sz="0" w:space="0" w:color="auto"/>
                                                      </w:divBdr>
                                                      <w:divsChild>
                                                        <w:div w:id="353268410">
                                                          <w:marLeft w:val="0"/>
                                                          <w:marRight w:val="0"/>
                                                          <w:marTop w:val="0"/>
                                                          <w:marBottom w:val="0"/>
                                                          <w:divBdr>
                                                            <w:top w:val="none" w:sz="0" w:space="0" w:color="auto"/>
                                                            <w:left w:val="none" w:sz="0" w:space="0" w:color="auto"/>
                                                            <w:bottom w:val="none" w:sz="0" w:space="0" w:color="auto"/>
                                                            <w:right w:val="none" w:sz="0" w:space="0" w:color="auto"/>
                                                          </w:divBdr>
                                                          <w:divsChild>
                                                            <w:div w:id="17518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1984818">
      <w:bodyDiv w:val="1"/>
      <w:marLeft w:val="0"/>
      <w:marRight w:val="0"/>
      <w:marTop w:val="0"/>
      <w:marBottom w:val="0"/>
      <w:divBdr>
        <w:top w:val="none" w:sz="0" w:space="0" w:color="auto"/>
        <w:left w:val="none" w:sz="0" w:space="0" w:color="auto"/>
        <w:bottom w:val="none" w:sz="0" w:space="0" w:color="auto"/>
        <w:right w:val="none" w:sz="0" w:space="0" w:color="auto"/>
      </w:divBdr>
      <w:divsChild>
        <w:div w:id="136841221">
          <w:marLeft w:val="0"/>
          <w:marRight w:val="0"/>
          <w:marTop w:val="0"/>
          <w:marBottom w:val="0"/>
          <w:divBdr>
            <w:top w:val="none" w:sz="0" w:space="0" w:color="auto"/>
            <w:left w:val="none" w:sz="0" w:space="0" w:color="auto"/>
            <w:bottom w:val="none" w:sz="0" w:space="0" w:color="auto"/>
            <w:right w:val="none" w:sz="0" w:space="0" w:color="auto"/>
          </w:divBdr>
        </w:div>
        <w:div w:id="417479813">
          <w:marLeft w:val="0"/>
          <w:marRight w:val="0"/>
          <w:marTop w:val="0"/>
          <w:marBottom w:val="0"/>
          <w:divBdr>
            <w:top w:val="none" w:sz="0" w:space="0" w:color="auto"/>
            <w:left w:val="none" w:sz="0" w:space="0" w:color="auto"/>
            <w:bottom w:val="none" w:sz="0" w:space="0" w:color="auto"/>
            <w:right w:val="none" w:sz="0" w:space="0" w:color="auto"/>
          </w:divBdr>
        </w:div>
        <w:div w:id="982273667">
          <w:marLeft w:val="0"/>
          <w:marRight w:val="0"/>
          <w:marTop w:val="0"/>
          <w:marBottom w:val="0"/>
          <w:divBdr>
            <w:top w:val="none" w:sz="0" w:space="0" w:color="auto"/>
            <w:left w:val="none" w:sz="0" w:space="0" w:color="auto"/>
            <w:bottom w:val="none" w:sz="0" w:space="0" w:color="auto"/>
            <w:right w:val="none" w:sz="0" w:space="0" w:color="auto"/>
          </w:divBdr>
        </w:div>
        <w:div w:id="1074935246">
          <w:marLeft w:val="0"/>
          <w:marRight w:val="0"/>
          <w:marTop w:val="0"/>
          <w:marBottom w:val="0"/>
          <w:divBdr>
            <w:top w:val="none" w:sz="0" w:space="0" w:color="auto"/>
            <w:left w:val="none" w:sz="0" w:space="0" w:color="auto"/>
            <w:bottom w:val="none" w:sz="0" w:space="0" w:color="auto"/>
            <w:right w:val="none" w:sz="0" w:space="0" w:color="auto"/>
          </w:divBdr>
        </w:div>
        <w:div w:id="1326592136">
          <w:marLeft w:val="0"/>
          <w:marRight w:val="0"/>
          <w:marTop w:val="0"/>
          <w:marBottom w:val="0"/>
          <w:divBdr>
            <w:top w:val="none" w:sz="0" w:space="0" w:color="auto"/>
            <w:left w:val="none" w:sz="0" w:space="0" w:color="auto"/>
            <w:bottom w:val="none" w:sz="0" w:space="0" w:color="auto"/>
            <w:right w:val="none" w:sz="0" w:space="0" w:color="auto"/>
          </w:divBdr>
        </w:div>
        <w:div w:id="1424033794">
          <w:marLeft w:val="0"/>
          <w:marRight w:val="0"/>
          <w:marTop w:val="0"/>
          <w:marBottom w:val="0"/>
          <w:divBdr>
            <w:top w:val="none" w:sz="0" w:space="0" w:color="auto"/>
            <w:left w:val="none" w:sz="0" w:space="0" w:color="auto"/>
            <w:bottom w:val="none" w:sz="0" w:space="0" w:color="auto"/>
            <w:right w:val="none" w:sz="0" w:space="0" w:color="auto"/>
          </w:divBdr>
        </w:div>
      </w:divsChild>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727687">
      <w:bodyDiv w:val="1"/>
      <w:marLeft w:val="0"/>
      <w:marRight w:val="0"/>
      <w:marTop w:val="0"/>
      <w:marBottom w:val="0"/>
      <w:divBdr>
        <w:top w:val="none" w:sz="0" w:space="0" w:color="auto"/>
        <w:left w:val="none" w:sz="0" w:space="0" w:color="auto"/>
        <w:bottom w:val="none" w:sz="0" w:space="0" w:color="auto"/>
        <w:right w:val="none" w:sz="0" w:space="0" w:color="auto"/>
      </w:divBdr>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1749811">
      <w:bodyDiv w:val="1"/>
      <w:marLeft w:val="0"/>
      <w:marRight w:val="0"/>
      <w:marTop w:val="0"/>
      <w:marBottom w:val="0"/>
      <w:divBdr>
        <w:top w:val="none" w:sz="0" w:space="0" w:color="auto"/>
        <w:left w:val="none" w:sz="0" w:space="0" w:color="auto"/>
        <w:bottom w:val="none" w:sz="0" w:space="0" w:color="auto"/>
        <w:right w:val="none" w:sz="0" w:space="0" w:color="auto"/>
      </w:divBdr>
      <w:divsChild>
        <w:div w:id="25302767">
          <w:marLeft w:val="0"/>
          <w:marRight w:val="0"/>
          <w:marTop w:val="0"/>
          <w:marBottom w:val="0"/>
          <w:divBdr>
            <w:top w:val="none" w:sz="0" w:space="0" w:color="auto"/>
            <w:left w:val="none" w:sz="0" w:space="0" w:color="auto"/>
            <w:bottom w:val="none" w:sz="0" w:space="0" w:color="auto"/>
            <w:right w:val="none" w:sz="0" w:space="0" w:color="auto"/>
          </w:divBdr>
          <w:divsChild>
            <w:div w:id="343554983">
              <w:marLeft w:val="0"/>
              <w:marRight w:val="0"/>
              <w:marTop w:val="0"/>
              <w:marBottom w:val="0"/>
              <w:divBdr>
                <w:top w:val="none" w:sz="0" w:space="0" w:color="auto"/>
                <w:left w:val="none" w:sz="0" w:space="0" w:color="auto"/>
                <w:bottom w:val="none" w:sz="0" w:space="0" w:color="auto"/>
                <w:right w:val="none" w:sz="0" w:space="0" w:color="auto"/>
              </w:divBdr>
              <w:divsChild>
                <w:div w:id="556401565">
                  <w:marLeft w:val="0"/>
                  <w:marRight w:val="0"/>
                  <w:marTop w:val="0"/>
                  <w:marBottom w:val="0"/>
                  <w:divBdr>
                    <w:top w:val="none" w:sz="0" w:space="0" w:color="auto"/>
                    <w:left w:val="none" w:sz="0" w:space="0" w:color="auto"/>
                    <w:bottom w:val="none" w:sz="0" w:space="0" w:color="auto"/>
                    <w:right w:val="none" w:sz="0" w:space="0" w:color="auto"/>
                  </w:divBdr>
                  <w:divsChild>
                    <w:div w:id="1473135088">
                      <w:marLeft w:val="0"/>
                      <w:marRight w:val="0"/>
                      <w:marTop w:val="0"/>
                      <w:marBottom w:val="0"/>
                      <w:divBdr>
                        <w:top w:val="none" w:sz="0" w:space="0" w:color="auto"/>
                        <w:left w:val="none" w:sz="0" w:space="0" w:color="auto"/>
                        <w:bottom w:val="none" w:sz="0" w:space="0" w:color="auto"/>
                        <w:right w:val="none" w:sz="0" w:space="0" w:color="auto"/>
                      </w:divBdr>
                      <w:divsChild>
                        <w:div w:id="968587101">
                          <w:marLeft w:val="0"/>
                          <w:marRight w:val="0"/>
                          <w:marTop w:val="0"/>
                          <w:marBottom w:val="0"/>
                          <w:divBdr>
                            <w:top w:val="none" w:sz="0" w:space="0" w:color="auto"/>
                            <w:left w:val="none" w:sz="0" w:space="0" w:color="auto"/>
                            <w:bottom w:val="none" w:sz="0" w:space="0" w:color="auto"/>
                            <w:right w:val="none" w:sz="0" w:space="0" w:color="auto"/>
                          </w:divBdr>
                          <w:divsChild>
                            <w:div w:id="1989899344">
                              <w:marLeft w:val="0"/>
                              <w:marRight w:val="0"/>
                              <w:marTop w:val="0"/>
                              <w:marBottom w:val="0"/>
                              <w:divBdr>
                                <w:top w:val="none" w:sz="0" w:space="0" w:color="auto"/>
                                <w:left w:val="none" w:sz="0" w:space="0" w:color="auto"/>
                                <w:bottom w:val="none" w:sz="0" w:space="0" w:color="auto"/>
                                <w:right w:val="none" w:sz="0" w:space="0" w:color="auto"/>
                              </w:divBdr>
                              <w:divsChild>
                                <w:div w:id="777025644">
                                  <w:marLeft w:val="0"/>
                                  <w:marRight w:val="0"/>
                                  <w:marTop w:val="0"/>
                                  <w:marBottom w:val="0"/>
                                  <w:divBdr>
                                    <w:top w:val="none" w:sz="0" w:space="0" w:color="auto"/>
                                    <w:left w:val="none" w:sz="0" w:space="0" w:color="auto"/>
                                    <w:bottom w:val="none" w:sz="0" w:space="0" w:color="auto"/>
                                    <w:right w:val="none" w:sz="0" w:space="0" w:color="auto"/>
                                  </w:divBdr>
                                  <w:divsChild>
                                    <w:div w:id="489753889">
                                      <w:marLeft w:val="0"/>
                                      <w:marRight w:val="0"/>
                                      <w:marTop w:val="0"/>
                                      <w:marBottom w:val="0"/>
                                      <w:divBdr>
                                        <w:top w:val="none" w:sz="0" w:space="0" w:color="auto"/>
                                        <w:left w:val="none" w:sz="0" w:space="0" w:color="auto"/>
                                        <w:bottom w:val="none" w:sz="0" w:space="0" w:color="auto"/>
                                        <w:right w:val="none" w:sz="0" w:space="0" w:color="auto"/>
                                      </w:divBdr>
                                      <w:divsChild>
                                        <w:div w:id="1312715311">
                                          <w:marLeft w:val="0"/>
                                          <w:marRight w:val="0"/>
                                          <w:marTop w:val="0"/>
                                          <w:marBottom w:val="0"/>
                                          <w:divBdr>
                                            <w:top w:val="none" w:sz="0" w:space="0" w:color="auto"/>
                                            <w:left w:val="none" w:sz="0" w:space="0" w:color="auto"/>
                                            <w:bottom w:val="none" w:sz="0" w:space="0" w:color="auto"/>
                                            <w:right w:val="none" w:sz="0" w:space="0" w:color="auto"/>
                                          </w:divBdr>
                                          <w:divsChild>
                                            <w:div w:id="1261568616">
                                              <w:marLeft w:val="0"/>
                                              <w:marRight w:val="0"/>
                                              <w:marTop w:val="0"/>
                                              <w:marBottom w:val="0"/>
                                              <w:divBdr>
                                                <w:top w:val="none" w:sz="0" w:space="0" w:color="auto"/>
                                                <w:left w:val="none" w:sz="0" w:space="0" w:color="auto"/>
                                                <w:bottom w:val="none" w:sz="0" w:space="0" w:color="auto"/>
                                                <w:right w:val="none" w:sz="0" w:space="0" w:color="auto"/>
                                              </w:divBdr>
                                              <w:divsChild>
                                                <w:div w:id="988510015">
                                                  <w:marLeft w:val="0"/>
                                                  <w:marRight w:val="0"/>
                                                  <w:marTop w:val="0"/>
                                                  <w:marBottom w:val="0"/>
                                                  <w:divBdr>
                                                    <w:top w:val="none" w:sz="0" w:space="0" w:color="auto"/>
                                                    <w:left w:val="none" w:sz="0" w:space="0" w:color="auto"/>
                                                    <w:bottom w:val="none" w:sz="0" w:space="0" w:color="auto"/>
                                                    <w:right w:val="none" w:sz="0" w:space="0" w:color="auto"/>
                                                  </w:divBdr>
                                                  <w:divsChild>
                                                    <w:div w:id="214511074">
                                                      <w:marLeft w:val="0"/>
                                                      <w:marRight w:val="0"/>
                                                      <w:marTop w:val="0"/>
                                                      <w:marBottom w:val="0"/>
                                                      <w:divBdr>
                                                        <w:top w:val="none" w:sz="0" w:space="0" w:color="auto"/>
                                                        <w:left w:val="none" w:sz="0" w:space="0" w:color="auto"/>
                                                        <w:bottom w:val="none" w:sz="0" w:space="0" w:color="auto"/>
                                                        <w:right w:val="none" w:sz="0" w:space="0" w:color="auto"/>
                                                      </w:divBdr>
                                                      <w:divsChild>
                                                        <w:div w:id="1569800090">
                                                          <w:marLeft w:val="0"/>
                                                          <w:marRight w:val="0"/>
                                                          <w:marTop w:val="0"/>
                                                          <w:marBottom w:val="0"/>
                                                          <w:divBdr>
                                                            <w:top w:val="none" w:sz="0" w:space="0" w:color="auto"/>
                                                            <w:left w:val="none" w:sz="0" w:space="0" w:color="auto"/>
                                                            <w:bottom w:val="none" w:sz="0" w:space="0" w:color="auto"/>
                                                            <w:right w:val="none" w:sz="0" w:space="0" w:color="auto"/>
                                                          </w:divBdr>
                                                          <w:divsChild>
                                                            <w:div w:id="891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981830">
          <w:marLeft w:val="0"/>
          <w:marRight w:val="0"/>
          <w:marTop w:val="0"/>
          <w:marBottom w:val="0"/>
          <w:divBdr>
            <w:top w:val="none" w:sz="0" w:space="0" w:color="auto"/>
            <w:left w:val="none" w:sz="0" w:space="0" w:color="auto"/>
            <w:bottom w:val="none" w:sz="0" w:space="0" w:color="auto"/>
            <w:right w:val="none" w:sz="0" w:space="0" w:color="auto"/>
          </w:divBdr>
          <w:divsChild>
            <w:div w:id="1943174792">
              <w:marLeft w:val="0"/>
              <w:marRight w:val="0"/>
              <w:marTop w:val="0"/>
              <w:marBottom w:val="0"/>
              <w:divBdr>
                <w:top w:val="none" w:sz="0" w:space="0" w:color="auto"/>
                <w:left w:val="none" w:sz="0" w:space="0" w:color="auto"/>
                <w:bottom w:val="none" w:sz="0" w:space="0" w:color="auto"/>
                <w:right w:val="none" w:sz="0" w:space="0" w:color="auto"/>
              </w:divBdr>
              <w:divsChild>
                <w:div w:id="1557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77125389">
      <w:bodyDiv w:val="1"/>
      <w:marLeft w:val="0"/>
      <w:marRight w:val="0"/>
      <w:marTop w:val="0"/>
      <w:marBottom w:val="0"/>
      <w:divBdr>
        <w:top w:val="none" w:sz="0" w:space="0" w:color="auto"/>
        <w:left w:val="none" w:sz="0" w:space="0" w:color="auto"/>
        <w:bottom w:val="none" w:sz="0" w:space="0" w:color="auto"/>
        <w:right w:val="none" w:sz="0" w:space="0" w:color="auto"/>
      </w:divBdr>
      <w:divsChild>
        <w:div w:id="797576299">
          <w:marLeft w:val="0"/>
          <w:marRight w:val="0"/>
          <w:marTop w:val="0"/>
          <w:marBottom w:val="0"/>
          <w:divBdr>
            <w:top w:val="none" w:sz="0" w:space="0" w:color="auto"/>
            <w:left w:val="none" w:sz="0" w:space="0" w:color="auto"/>
            <w:bottom w:val="none" w:sz="0" w:space="0" w:color="auto"/>
            <w:right w:val="none" w:sz="0" w:space="0" w:color="auto"/>
          </w:divBdr>
          <w:divsChild>
            <w:div w:id="854228632">
              <w:marLeft w:val="0"/>
              <w:marRight w:val="0"/>
              <w:marTop w:val="0"/>
              <w:marBottom w:val="0"/>
              <w:divBdr>
                <w:top w:val="none" w:sz="0" w:space="0" w:color="auto"/>
                <w:left w:val="none" w:sz="0" w:space="0" w:color="auto"/>
                <w:bottom w:val="none" w:sz="0" w:space="0" w:color="auto"/>
                <w:right w:val="none" w:sz="0" w:space="0" w:color="auto"/>
              </w:divBdr>
              <w:divsChild>
                <w:div w:id="1842550867">
                  <w:marLeft w:val="0"/>
                  <w:marRight w:val="0"/>
                  <w:marTop w:val="0"/>
                  <w:marBottom w:val="0"/>
                  <w:divBdr>
                    <w:top w:val="none" w:sz="0" w:space="0" w:color="auto"/>
                    <w:left w:val="none" w:sz="0" w:space="0" w:color="auto"/>
                    <w:bottom w:val="none" w:sz="0" w:space="0" w:color="auto"/>
                    <w:right w:val="none" w:sz="0" w:space="0" w:color="auto"/>
                  </w:divBdr>
                  <w:divsChild>
                    <w:div w:id="1922638082">
                      <w:marLeft w:val="0"/>
                      <w:marRight w:val="0"/>
                      <w:marTop w:val="0"/>
                      <w:marBottom w:val="0"/>
                      <w:divBdr>
                        <w:top w:val="none" w:sz="0" w:space="0" w:color="auto"/>
                        <w:left w:val="none" w:sz="0" w:space="0" w:color="auto"/>
                        <w:bottom w:val="none" w:sz="0" w:space="0" w:color="auto"/>
                        <w:right w:val="none" w:sz="0" w:space="0" w:color="auto"/>
                      </w:divBdr>
                      <w:divsChild>
                        <w:div w:id="699935440">
                          <w:marLeft w:val="0"/>
                          <w:marRight w:val="0"/>
                          <w:marTop w:val="0"/>
                          <w:marBottom w:val="0"/>
                          <w:divBdr>
                            <w:top w:val="none" w:sz="0" w:space="0" w:color="auto"/>
                            <w:left w:val="none" w:sz="0" w:space="0" w:color="auto"/>
                            <w:bottom w:val="none" w:sz="0" w:space="0" w:color="auto"/>
                            <w:right w:val="none" w:sz="0" w:space="0" w:color="auto"/>
                          </w:divBdr>
                          <w:divsChild>
                            <w:div w:id="571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4721666">
      <w:bodyDiv w:val="1"/>
      <w:marLeft w:val="0"/>
      <w:marRight w:val="0"/>
      <w:marTop w:val="0"/>
      <w:marBottom w:val="0"/>
      <w:divBdr>
        <w:top w:val="none" w:sz="0" w:space="0" w:color="auto"/>
        <w:left w:val="none" w:sz="0" w:space="0" w:color="auto"/>
        <w:bottom w:val="none" w:sz="0" w:space="0" w:color="auto"/>
        <w:right w:val="none" w:sz="0" w:space="0" w:color="auto"/>
      </w:divBdr>
      <w:divsChild>
        <w:div w:id="126708367">
          <w:marLeft w:val="0"/>
          <w:marRight w:val="0"/>
          <w:marTop w:val="0"/>
          <w:marBottom w:val="0"/>
          <w:divBdr>
            <w:top w:val="none" w:sz="0" w:space="0" w:color="auto"/>
            <w:left w:val="none" w:sz="0" w:space="0" w:color="auto"/>
            <w:bottom w:val="none" w:sz="0" w:space="0" w:color="auto"/>
            <w:right w:val="none" w:sz="0" w:space="0" w:color="auto"/>
          </w:divBdr>
        </w:div>
        <w:div w:id="129128036">
          <w:marLeft w:val="0"/>
          <w:marRight w:val="0"/>
          <w:marTop w:val="0"/>
          <w:marBottom w:val="0"/>
          <w:divBdr>
            <w:top w:val="none" w:sz="0" w:space="0" w:color="auto"/>
            <w:left w:val="none" w:sz="0" w:space="0" w:color="auto"/>
            <w:bottom w:val="none" w:sz="0" w:space="0" w:color="auto"/>
            <w:right w:val="none" w:sz="0" w:space="0" w:color="auto"/>
          </w:divBdr>
        </w:div>
        <w:div w:id="207686546">
          <w:marLeft w:val="0"/>
          <w:marRight w:val="0"/>
          <w:marTop w:val="0"/>
          <w:marBottom w:val="0"/>
          <w:divBdr>
            <w:top w:val="none" w:sz="0" w:space="0" w:color="auto"/>
            <w:left w:val="none" w:sz="0" w:space="0" w:color="auto"/>
            <w:bottom w:val="none" w:sz="0" w:space="0" w:color="auto"/>
            <w:right w:val="none" w:sz="0" w:space="0" w:color="auto"/>
          </w:divBdr>
        </w:div>
        <w:div w:id="591205632">
          <w:marLeft w:val="0"/>
          <w:marRight w:val="0"/>
          <w:marTop w:val="0"/>
          <w:marBottom w:val="0"/>
          <w:divBdr>
            <w:top w:val="none" w:sz="0" w:space="0" w:color="auto"/>
            <w:left w:val="none" w:sz="0" w:space="0" w:color="auto"/>
            <w:bottom w:val="none" w:sz="0" w:space="0" w:color="auto"/>
            <w:right w:val="none" w:sz="0" w:space="0" w:color="auto"/>
          </w:divBdr>
        </w:div>
        <w:div w:id="903218358">
          <w:marLeft w:val="0"/>
          <w:marRight w:val="0"/>
          <w:marTop w:val="0"/>
          <w:marBottom w:val="0"/>
          <w:divBdr>
            <w:top w:val="none" w:sz="0" w:space="0" w:color="auto"/>
            <w:left w:val="none" w:sz="0" w:space="0" w:color="auto"/>
            <w:bottom w:val="none" w:sz="0" w:space="0" w:color="auto"/>
            <w:right w:val="none" w:sz="0" w:space="0" w:color="auto"/>
          </w:divBdr>
        </w:div>
        <w:div w:id="956065089">
          <w:marLeft w:val="0"/>
          <w:marRight w:val="0"/>
          <w:marTop w:val="0"/>
          <w:marBottom w:val="0"/>
          <w:divBdr>
            <w:top w:val="none" w:sz="0" w:space="0" w:color="auto"/>
            <w:left w:val="none" w:sz="0" w:space="0" w:color="auto"/>
            <w:bottom w:val="none" w:sz="0" w:space="0" w:color="auto"/>
            <w:right w:val="none" w:sz="0" w:space="0" w:color="auto"/>
          </w:divBdr>
        </w:div>
        <w:div w:id="1763454515">
          <w:marLeft w:val="0"/>
          <w:marRight w:val="0"/>
          <w:marTop w:val="0"/>
          <w:marBottom w:val="0"/>
          <w:divBdr>
            <w:top w:val="none" w:sz="0" w:space="0" w:color="auto"/>
            <w:left w:val="none" w:sz="0" w:space="0" w:color="auto"/>
            <w:bottom w:val="none" w:sz="0" w:space="0" w:color="auto"/>
            <w:right w:val="none" w:sz="0" w:space="0" w:color="auto"/>
          </w:divBdr>
        </w:div>
        <w:div w:id="18832087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2351746">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170DAC9A-EB68-472B-888A-888DAC1B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35</Pages>
  <Words>13948</Words>
  <Characters>76715</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90483</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8</cp:revision>
  <cp:lastPrinted>2024-12-18T16:17:00Z</cp:lastPrinted>
  <dcterms:created xsi:type="dcterms:W3CDTF">2024-12-26T15:10:00Z</dcterms:created>
  <dcterms:modified xsi:type="dcterms:W3CDTF">2025-01-02T17:25:00Z</dcterms:modified>
</cp:coreProperties>
</file>